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536F11" w14:textId="445699C2" w:rsidR="00C43DF9" w:rsidRPr="00B40CB6" w:rsidRDefault="00176FBC" w:rsidP="00BA499B">
      <w:pPr>
        <w:widowControl w:val="0"/>
        <w:spacing w:after="0" w:line="240" w:lineRule="auto"/>
        <w:rPr>
          <w:rFonts w:ascii="Arial Narrow" w:eastAsia="Times New Roman" w:hAnsi="Arial Narrow" w:cs="Calibri"/>
          <w:b/>
          <w:sz w:val="48"/>
          <w:szCs w:val="48"/>
        </w:rPr>
      </w:pPr>
      <w:r>
        <w:rPr>
          <w:rFonts w:ascii="Arial Narrow" w:eastAsia="Times New Roman" w:hAnsi="Arial Narrow" w:cs="Calibri"/>
          <w:b/>
          <w:bCs/>
          <w:sz w:val="48"/>
          <w:szCs w:val="48"/>
        </w:rPr>
        <w:t>3</w:t>
      </w:r>
      <w:r w:rsidR="005851CE">
        <w:rPr>
          <w:rFonts w:ascii="Arial Narrow" w:eastAsia="Times New Roman" w:hAnsi="Arial Narrow" w:cs="Calibri"/>
          <w:b/>
          <w:bCs/>
          <w:sz w:val="48"/>
          <w:szCs w:val="48"/>
        </w:rPr>
        <w:t>6</w:t>
      </w:r>
      <w:r w:rsidR="001F7494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510320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PERSPEKTIVA </w:t>
      </w:r>
      <w:r w:rsidR="005851CE">
        <w:rPr>
          <w:rFonts w:ascii="Arial Narrow" w:eastAsia="Times New Roman" w:hAnsi="Arial Narrow" w:cs="Calibri"/>
          <w:b/>
          <w:bCs/>
          <w:sz w:val="48"/>
          <w:szCs w:val="48"/>
        </w:rPr>
        <w:t>6</w:t>
      </w:r>
      <w:r w:rsidR="00776139">
        <w:rPr>
          <w:rFonts w:ascii="Arial Narrow" w:eastAsia="Times New Roman" w:hAnsi="Arial Narrow" w:cs="Calibri"/>
          <w:b/>
          <w:bCs/>
          <w:sz w:val="48"/>
          <w:szCs w:val="48"/>
        </w:rPr>
        <w:t xml:space="preserve">. </w:t>
      </w:r>
      <w:r w:rsidR="005851CE">
        <w:rPr>
          <w:rFonts w:ascii="Arial Narrow" w:eastAsia="Times New Roman" w:hAnsi="Arial Narrow" w:cs="Calibri"/>
          <w:b/>
          <w:bCs/>
          <w:sz w:val="48"/>
          <w:szCs w:val="48"/>
        </w:rPr>
        <w:t>9</w:t>
      </w:r>
      <w:r w:rsidR="001C50E7" w:rsidRPr="00B40CB6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BE147A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</w:t>
      </w:r>
      <w:r w:rsidR="00973E5D" w:rsidRPr="00B40CB6">
        <w:rPr>
          <w:rFonts w:ascii="Arial Narrow" w:eastAsia="Times New Roman" w:hAnsi="Arial Narrow" w:cs="Calibri"/>
          <w:b/>
          <w:sz w:val="48"/>
          <w:szCs w:val="48"/>
        </w:rPr>
        <w:t>202</w:t>
      </w:r>
      <w:r w:rsidR="004277DF" w:rsidRPr="00B40CB6">
        <w:rPr>
          <w:rFonts w:ascii="Arial Narrow" w:hAnsi="Arial Narrow" w:cs="Calibri"/>
          <w:noProof/>
          <w:sz w:val="48"/>
          <w:szCs w:val="48"/>
        </w:rPr>
        <w:drawing>
          <wp:anchor distT="0" distB="0" distL="36195" distR="41910" simplePos="0" relativeHeight="251655168" behindDoc="1" locked="0" layoutInCell="1" allowOverlap="1" wp14:anchorId="64C86ADA" wp14:editId="44030B6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04000" cy="1094400"/>
            <wp:effectExtent l="0" t="0" r="5715" b="0"/>
            <wp:wrapTight wrapText="bothSides">
              <wp:wrapPolygon edited="0">
                <wp:start x="0" y="0"/>
                <wp:lineTo x="0" y="21061"/>
                <wp:lineTo x="21395" y="21061"/>
                <wp:lineTo x="21395" y="0"/>
                <wp:lineTo x="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4D6">
        <w:rPr>
          <w:rFonts w:ascii="Arial Narrow" w:eastAsia="Times New Roman" w:hAnsi="Arial Narrow" w:cs="Calibri"/>
          <w:b/>
          <w:sz w:val="48"/>
          <w:szCs w:val="48"/>
        </w:rPr>
        <w:t>6</w:t>
      </w:r>
    </w:p>
    <w:p w14:paraId="729C565A" w14:textId="3FEB424A" w:rsidR="001D302D" w:rsidRPr="002E7B97" w:rsidRDefault="001D302D" w:rsidP="00BA499B">
      <w:pPr>
        <w:widowControl w:val="0"/>
        <w:spacing w:after="0" w:line="240" w:lineRule="auto"/>
        <w:rPr>
          <w:rFonts w:ascii="Arial Narrow" w:eastAsia="Times New Roman" w:hAnsi="Arial Narrow" w:cs="Calibri"/>
          <w:sz w:val="60"/>
          <w:szCs w:val="60"/>
        </w:rPr>
      </w:pPr>
    </w:p>
    <w:p w14:paraId="7297F8BE" w14:textId="0A2137FF" w:rsidR="00702806" w:rsidRPr="005B3182" w:rsidRDefault="003335E2" w:rsidP="00702806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b/>
          <w:sz w:val="40"/>
          <w:szCs w:val="40"/>
          <w:u w:val="single"/>
        </w:rPr>
        <w:t>2</w:t>
      </w:r>
      <w:r w:rsidR="005851CE">
        <w:rPr>
          <w:rFonts w:ascii="Arial Narrow" w:hAnsi="Arial Narrow"/>
          <w:b/>
          <w:sz w:val="40"/>
          <w:szCs w:val="40"/>
          <w:u w:val="single"/>
        </w:rPr>
        <w:t>3</w:t>
      </w:r>
      <w:r>
        <w:rPr>
          <w:rFonts w:ascii="Arial Narrow" w:hAnsi="Arial Narrow"/>
          <w:b/>
          <w:sz w:val="40"/>
          <w:szCs w:val="40"/>
          <w:u w:val="single"/>
        </w:rPr>
        <w:t>. neděle v mezidobí</w:t>
      </w:r>
    </w:p>
    <w:p w14:paraId="76F50A8C" w14:textId="7C641D44" w:rsidR="0051148B" w:rsidRPr="005851CE" w:rsidRDefault="005851CE" w:rsidP="008622CC">
      <w:pPr>
        <w:widowControl w:val="0"/>
        <w:spacing w:after="0" w:line="240" w:lineRule="auto"/>
        <w:rPr>
          <w:rFonts w:ascii="Arial Narrow" w:hAnsi="Arial Narrow"/>
          <w:b/>
          <w:i/>
          <w:iCs/>
          <w:sz w:val="40"/>
          <w:szCs w:val="40"/>
        </w:rPr>
      </w:pPr>
      <w:r w:rsidRPr="005851CE">
        <w:rPr>
          <w:rFonts w:ascii="Arial Narrow" w:hAnsi="Arial Narrow"/>
          <w:b/>
          <w:i/>
          <w:iCs/>
          <w:sz w:val="40"/>
          <w:szCs w:val="40"/>
        </w:rPr>
        <w:t>Kéž byste dnes uposlechli jeho hlasu! Nezatvrzujte svá srdce!</w:t>
      </w:r>
    </w:p>
    <w:p w14:paraId="27C3BCC1" w14:textId="77777777" w:rsidR="005851CE" w:rsidRPr="008B13F3" w:rsidRDefault="005851CE" w:rsidP="008622CC">
      <w:pPr>
        <w:widowControl w:val="0"/>
        <w:spacing w:after="0" w:line="240" w:lineRule="auto"/>
        <w:rPr>
          <w:rFonts w:ascii="Arial Narrow" w:hAnsi="Arial Narrow"/>
          <w:iCs/>
          <w:sz w:val="20"/>
          <w:szCs w:val="20"/>
        </w:rPr>
      </w:pPr>
    </w:p>
    <w:p w14:paraId="1097A61C" w14:textId="518A6060" w:rsidR="005851CE" w:rsidRPr="003D720B" w:rsidRDefault="005851CE" w:rsidP="005851CE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rod.Pohankovu,Sopouškovu,Mühlhans</w:t>
      </w:r>
      <w:r w:rsidR="00F85A96">
        <w:rPr>
          <w:rFonts w:ascii="Arial Narrow" w:eastAsia="Times New Roman" w:hAnsi="Arial Narrow" w:cs="Calibri"/>
          <w:sz w:val="38"/>
          <w:szCs w:val="38"/>
        </w:rPr>
        <w:t>l</w:t>
      </w:r>
      <w:r>
        <w:rPr>
          <w:rFonts w:ascii="Arial Narrow" w:eastAsia="Times New Roman" w:hAnsi="Arial Narrow" w:cs="Calibri"/>
          <w:sz w:val="38"/>
          <w:szCs w:val="38"/>
        </w:rPr>
        <w:t>ovu, d. v oč.</w:t>
      </w:r>
    </w:p>
    <w:p w14:paraId="24CC4615" w14:textId="77777777" w:rsidR="005851CE" w:rsidRPr="0045747B" w:rsidRDefault="005851CE" w:rsidP="005851CE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6. 9.</w:t>
      </w:r>
      <w:r>
        <w:rPr>
          <w:rFonts w:ascii="Arial Narrow" w:hAnsi="Arial Narrow"/>
          <w:b/>
          <w:sz w:val="38"/>
          <w:szCs w:val="38"/>
        </w:rPr>
        <w:tab/>
      </w:r>
      <w:r>
        <w:rPr>
          <w:rFonts w:ascii="Arial Narrow" w:hAnsi="Arial Narrow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4BA95929" w14:textId="77777777" w:rsidR="005851CE" w:rsidRDefault="005851CE" w:rsidP="005851CE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rodinu Sítařovu a Mertovu</w:t>
      </w:r>
    </w:p>
    <w:p w14:paraId="3ACE6950" w14:textId="77777777" w:rsidR="005851CE" w:rsidRDefault="005851CE" w:rsidP="005851CE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>
        <w:rPr>
          <w:rFonts w:ascii="Arial Narrow" w:eastAsia="Times New Roman" w:hAnsi="Arial Narrow" w:cs="Calibri"/>
          <w:sz w:val="38"/>
          <w:szCs w:val="38"/>
        </w:rPr>
        <w:t>Radku a Radunku Svobodovy a rodinu</w:t>
      </w:r>
    </w:p>
    <w:p w14:paraId="6A91C851" w14:textId="77777777" w:rsidR="00C84544" w:rsidRPr="00B40CB6" w:rsidRDefault="00C84544" w:rsidP="00BA499B">
      <w:pPr>
        <w:widowControl w:val="0"/>
        <w:spacing w:after="0" w:line="240" w:lineRule="auto"/>
        <w:rPr>
          <w:rFonts w:ascii="Arial Narrow" w:eastAsia="Times New Roman" w:hAnsi="Arial Narrow"/>
          <w:b/>
          <w:sz w:val="8"/>
          <w:szCs w:val="8"/>
        </w:rPr>
      </w:pPr>
    </w:p>
    <w:p w14:paraId="78FC5D1B" w14:textId="5D726DBF" w:rsidR="00B248BB" w:rsidRDefault="00994EE6" w:rsidP="00B248BB">
      <w:pPr>
        <w:widowControl w:val="0"/>
        <w:spacing w:after="0" w:line="240" w:lineRule="auto"/>
        <w:rPr>
          <w:rFonts w:ascii="Arial Narrow" w:eastAsia="Times New Roman" w:hAnsi="Arial Narrow"/>
          <w:sz w:val="38"/>
          <w:szCs w:val="38"/>
        </w:rPr>
      </w:pPr>
      <w:r>
        <w:rPr>
          <w:rFonts w:ascii="Arial Narrow" w:eastAsia="Times New Roman" w:hAnsi="Arial Narrow"/>
          <w:sz w:val="38"/>
          <w:szCs w:val="38"/>
        </w:rPr>
        <w:t>p</w:t>
      </w:r>
      <w:r w:rsidR="00FA2C27" w:rsidRPr="00324153">
        <w:rPr>
          <w:rFonts w:ascii="Arial Narrow" w:eastAsia="Times New Roman" w:hAnsi="Arial Narrow"/>
          <w:sz w:val="38"/>
          <w:szCs w:val="38"/>
        </w:rPr>
        <w:t>ondělí</w:t>
      </w:r>
      <w:r>
        <w:rPr>
          <w:rFonts w:ascii="Arial Narrow" w:eastAsia="Times New Roman" w:hAnsi="Arial Narrow"/>
          <w:sz w:val="38"/>
          <w:szCs w:val="38"/>
        </w:rPr>
        <w:tab/>
      </w:r>
      <w:r w:rsidR="0045263E">
        <w:rPr>
          <w:rFonts w:ascii="Arial Narrow" w:eastAsia="Times New Roman" w:hAnsi="Arial Narrow"/>
          <w:sz w:val="38"/>
          <w:szCs w:val="38"/>
        </w:rPr>
        <w:tab/>
        <w:t>8</w:t>
      </w:r>
      <w:r w:rsidR="00B248BB" w:rsidRPr="0045263E">
        <w:rPr>
          <w:rFonts w:ascii="Arial Narrow" w:eastAsia="Times New Roman" w:hAnsi="Arial Narrow"/>
          <w:bCs/>
          <w:sz w:val="38"/>
          <w:szCs w:val="38"/>
        </w:rPr>
        <w:t>:</w:t>
      </w:r>
      <w:r w:rsidR="00FA2C27" w:rsidRPr="0045263E">
        <w:rPr>
          <w:rFonts w:ascii="Arial Narrow" w:eastAsia="Times New Roman" w:hAnsi="Arial Narrow"/>
          <w:bCs/>
          <w:sz w:val="38"/>
          <w:szCs w:val="38"/>
        </w:rPr>
        <w:t>0</w:t>
      </w:r>
      <w:r w:rsidR="00B248BB" w:rsidRPr="0045263E">
        <w:rPr>
          <w:rFonts w:ascii="Arial Narrow" w:eastAsia="Times New Roman" w:hAnsi="Arial Narrow"/>
          <w:bCs/>
          <w:sz w:val="38"/>
          <w:szCs w:val="38"/>
        </w:rPr>
        <w:t xml:space="preserve">0 </w:t>
      </w:r>
      <w:r w:rsidR="00FA2C27" w:rsidRPr="0045263E">
        <w:rPr>
          <w:rFonts w:ascii="Arial Narrow" w:eastAsia="Times New Roman" w:hAnsi="Arial Narrow"/>
          <w:bCs/>
          <w:sz w:val="38"/>
          <w:szCs w:val="38"/>
        </w:rPr>
        <w:t>TIŠN</w:t>
      </w:r>
      <w:r w:rsidR="00FA2C27" w:rsidRPr="0045263E">
        <w:rPr>
          <w:rFonts w:ascii="Arial Narrow" w:eastAsia="Times New Roman" w:hAnsi="Arial Narrow"/>
          <w:sz w:val="38"/>
          <w:szCs w:val="38"/>
        </w:rPr>
        <w:t>.</w:t>
      </w:r>
      <w:r w:rsidR="00FA2C27" w:rsidRPr="00324153">
        <w:rPr>
          <w:rFonts w:ascii="Arial Narrow" w:eastAsia="Times New Roman" w:hAnsi="Arial Narrow"/>
          <w:sz w:val="38"/>
          <w:szCs w:val="38"/>
        </w:rPr>
        <w:tab/>
      </w:r>
      <w:r w:rsidR="00B248BB" w:rsidRPr="00324153">
        <w:rPr>
          <w:rFonts w:ascii="Arial Narrow" w:eastAsia="Times New Roman" w:hAnsi="Arial Narrow"/>
          <w:sz w:val="38"/>
          <w:szCs w:val="38"/>
        </w:rPr>
        <w:tab/>
      </w:r>
      <w:r w:rsidR="008705A4">
        <w:rPr>
          <w:rFonts w:ascii="Arial Narrow" w:eastAsia="Times New Roman" w:hAnsi="Arial Narrow"/>
          <w:sz w:val="38"/>
          <w:szCs w:val="38"/>
        </w:rPr>
        <w:t>na úmysl dárce</w:t>
      </w:r>
    </w:p>
    <w:p w14:paraId="0CC1BBC6" w14:textId="0D04C41D" w:rsidR="00EF2ADC" w:rsidRDefault="00EF2ADC" w:rsidP="00B248BB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ab/>
      </w:r>
      <w:r w:rsidRPr="00324153">
        <w:rPr>
          <w:rFonts w:ascii="Arial Narrow" w:eastAsia="Times New Roman" w:hAnsi="Arial Narrow"/>
          <w:sz w:val="38"/>
          <w:szCs w:val="38"/>
        </w:rPr>
        <w:tab/>
      </w:r>
      <w:r>
        <w:rPr>
          <w:rFonts w:ascii="Arial Narrow" w:eastAsia="Times New Roman" w:hAnsi="Arial Narrow"/>
          <w:sz w:val="38"/>
          <w:szCs w:val="38"/>
        </w:rPr>
        <w:t xml:space="preserve"> 17</w:t>
      </w:r>
      <w:r>
        <w:rPr>
          <w:rFonts w:ascii="Arial Narrow" w:hAnsi="Arial Narrow" w:cs="Calibri"/>
          <w:sz w:val="38"/>
          <w:szCs w:val="38"/>
        </w:rPr>
        <w:t>:30 PŘED.</w:t>
      </w:r>
      <w:r>
        <w:rPr>
          <w:rFonts w:ascii="Arial Narrow" w:hAnsi="Arial Narrow" w:cs="Calibri"/>
          <w:sz w:val="38"/>
          <w:szCs w:val="38"/>
        </w:rPr>
        <w:tab/>
      </w:r>
      <w:r w:rsidR="0045263E">
        <w:rPr>
          <w:rFonts w:ascii="Arial Narrow" w:hAnsi="Arial Narrow" w:cs="Calibri"/>
          <w:sz w:val="38"/>
          <w:szCs w:val="38"/>
        </w:rPr>
        <w:t xml:space="preserve">za </w:t>
      </w:r>
      <w:r w:rsidR="008705A4">
        <w:rPr>
          <w:rFonts w:ascii="Arial Narrow" w:hAnsi="Arial Narrow" w:cs="Calibri"/>
          <w:sz w:val="38"/>
          <w:szCs w:val="38"/>
        </w:rPr>
        <w:t>+ S. M. Kláru Richtrovou o. cist.</w:t>
      </w:r>
    </w:p>
    <w:p w14:paraId="53DAC861" w14:textId="1E581840" w:rsidR="00702806" w:rsidRPr="00702806" w:rsidRDefault="009E42F0" w:rsidP="00702806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2577CB">
        <w:rPr>
          <w:rFonts w:ascii="Arial Narrow" w:hAnsi="Arial Narrow"/>
          <w:sz w:val="38"/>
          <w:szCs w:val="38"/>
        </w:rPr>
        <w:t>ú</w:t>
      </w:r>
      <w:r w:rsidR="00B248BB" w:rsidRPr="002577CB">
        <w:rPr>
          <w:rFonts w:ascii="Arial Narrow" w:hAnsi="Arial Narrow"/>
          <w:sz w:val="38"/>
          <w:szCs w:val="38"/>
        </w:rPr>
        <w:t>terý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3335E2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 xml:space="preserve"> 1</w:t>
      </w:r>
      <w:r w:rsidR="003335E2" w:rsidRPr="002577CB">
        <w:rPr>
          <w:rFonts w:ascii="Arial Narrow" w:hAnsi="Arial Narrow"/>
          <w:sz w:val="38"/>
          <w:szCs w:val="38"/>
        </w:rPr>
        <w:t>7</w:t>
      </w:r>
      <w:r w:rsidR="00702806" w:rsidRPr="002577CB">
        <w:rPr>
          <w:rFonts w:ascii="Arial Narrow" w:hAnsi="Arial Narrow"/>
          <w:sz w:val="38"/>
          <w:szCs w:val="38"/>
        </w:rPr>
        <w:t>:00 TIŠN.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45263E" w:rsidRPr="002577CB">
        <w:rPr>
          <w:rFonts w:ascii="Arial Narrow" w:hAnsi="Arial Narrow"/>
          <w:sz w:val="38"/>
          <w:szCs w:val="38"/>
        </w:rPr>
        <w:t>DĚTSKÁ</w:t>
      </w:r>
      <w:r w:rsidR="0045263E">
        <w:rPr>
          <w:rFonts w:ascii="Arial Narrow" w:hAnsi="Arial Narrow"/>
          <w:sz w:val="38"/>
          <w:szCs w:val="38"/>
        </w:rPr>
        <w:t xml:space="preserve"> </w:t>
      </w:r>
      <w:r w:rsidR="008705A4">
        <w:rPr>
          <w:rFonts w:ascii="Arial Narrow" w:hAnsi="Arial Narrow"/>
          <w:sz w:val="38"/>
          <w:szCs w:val="38"/>
        </w:rPr>
        <w:t>na poděkování</w:t>
      </w:r>
    </w:p>
    <w:p w14:paraId="3B559225" w14:textId="4A36DA2B" w:rsidR="001A0542" w:rsidRDefault="00B248BB" w:rsidP="007028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702806">
        <w:rPr>
          <w:rFonts w:ascii="Arial Narrow" w:eastAsia="Times New Roman" w:hAnsi="Arial Narrow" w:cs="Calibri"/>
          <w:sz w:val="38"/>
          <w:szCs w:val="38"/>
        </w:rPr>
        <w:t>středa</w:t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AE71BC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  <w:t>8:00 TIŠN.</w:t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45263E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8705A4">
        <w:rPr>
          <w:rFonts w:ascii="Arial Narrow" w:eastAsia="Times New Roman" w:hAnsi="Arial Narrow" w:cs="Calibri"/>
          <w:sz w:val="38"/>
          <w:szCs w:val="38"/>
        </w:rPr>
        <w:t xml:space="preserve">+ </w:t>
      </w:r>
      <w:r w:rsidR="0045263E">
        <w:rPr>
          <w:rFonts w:ascii="Arial Narrow" w:eastAsia="Times New Roman" w:hAnsi="Arial Narrow" w:cs="Calibri"/>
          <w:sz w:val="38"/>
          <w:szCs w:val="38"/>
        </w:rPr>
        <w:t>rodi</w:t>
      </w:r>
      <w:r w:rsidR="008705A4">
        <w:rPr>
          <w:rFonts w:ascii="Arial Narrow" w:eastAsia="Times New Roman" w:hAnsi="Arial Narrow" w:cs="Calibri"/>
          <w:sz w:val="38"/>
          <w:szCs w:val="38"/>
        </w:rPr>
        <w:t>če a d. v oč.</w:t>
      </w:r>
    </w:p>
    <w:p w14:paraId="1D14F836" w14:textId="125C7A72" w:rsidR="00BD0BE2" w:rsidRPr="00702806" w:rsidRDefault="0045263E" w:rsidP="007028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 xml:space="preserve"> 18:00 </w:t>
      </w:r>
      <w:r w:rsidR="002577CB">
        <w:rPr>
          <w:rFonts w:ascii="Arial Narrow" w:eastAsia="Times New Roman" w:hAnsi="Arial Narrow" w:cs="Calibri"/>
          <w:sz w:val="38"/>
          <w:szCs w:val="38"/>
        </w:rPr>
        <w:t>LOMNIČKA</w:t>
      </w:r>
    </w:p>
    <w:p w14:paraId="4AAA5A3C" w14:textId="060BEEED" w:rsidR="00994EE6" w:rsidRPr="00994EE6" w:rsidRDefault="00B248BB" w:rsidP="00B248BB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994EE6">
        <w:rPr>
          <w:rFonts w:ascii="Arial Narrow" w:eastAsia="Times New Roman" w:hAnsi="Arial Narrow" w:cs="Calibri"/>
          <w:sz w:val="38"/>
          <w:szCs w:val="38"/>
        </w:rPr>
        <w:t>čtvrtek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994EE6">
        <w:rPr>
          <w:rFonts w:ascii="Arial Narrow" w:eastAsia="Times New Roman" w:hAnsi="Arial Narrow" w:cs="Calibri"/>
          <w:sz w:val="38"/>
          <w:szCs w:val="38"/>
        </w:rPr>
        <w:tab/>
        <w:t>6:30 PŘED.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45263E">
        <w:rPr>
          <w:rFonts w:ascii="Arial Narrow" w:hAnsi="Arial Narrow" w:cs="Calibri"/>
          <w:sz w:val="38"/>
          <w:szCs w:val="38"/>
        </w:rPr>
        <w:t xml:space="preserve">za </w:t>
      </w:r>
      <w:r w:rsidR="008705A4">
        <w:rPr>
          <w:rFonts w:ascii="Arial Narrow" w:hAnsi="Arial Narrow" w:cs="Calibri"/>
          <w:sz w:val="38"/>
          <w:szCs w:val="38"/>
        </w:rPr>
        <w:t>pracovníky kláštera a jejich rodiny</w:t>
      </w:r>
    </w:p>
    <w:p w14:paraId="46617086" w14:textId="2047E70E" w:rsidR="007B066C" w:rsidRPr="001A0542" w:rsidRDefault="00994EE6" w:rsidP="00B248BB">
      <w:pPr>
        <w:widowControl w:val="0"/>
        <w:spacing w:after="0" w:line="240" w:lineRule="auto"/>
        <w:rPr>
          <w:rFonts w:ascii="Arial Narrow" w:eastAsia="Times New Roman" w:hAnsi="Arial Narrow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 w:rsidR="0045277C" w:rsidRP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FC2CB3">
        <w:rPr>
          <w:rFonts w:ascii="Arial Narrow" w:eastAsia="Times New Roman" w:hAnsi="Arial Narrow" w:cs="Calibri"/>
          <w:i/>
          <w:sz w:val="32"/>
          <w:szCs w:val="38"/>
        </w:rPr>
        <w:t xml:space="preserve"> 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>1</w:t>
      </w:r>
      <w:r w:rsidR="00E51783" w:rsidRPr="001A0542">
        <w:rPr>
          <w:rFonts w:ascii="Arial Narrow" w:eastAsia="Times New Roman" w:hAnsi="Arial Narrow" w:cs="Calibri"/>
          <w:i/>
          <w:sz w:val="36"/>
          <w:szCs w:val="38"/>
        </w:rPr>
        <w:t>8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 xml:space="preserve">:00 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TIŠN.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ADORACE za mír</w:t>
      </w:r>
      <w:r w:rsidR="0045263E">
        <w:rPr>
          <w:rFonts w:ascii="Arial Narrow" w:eastAsia="Times New Roman" w:hAnsi="Arial Narrow" w:cs="Calibri"/>
          <w:i/>
          <w:sz w:val="36"/>
          <w:szCs w:val="38"/>
        </w:rPr>
        <w:t xml:space="preserve"> a za </w:t>
      </w:r>
      <w:r w:rsidR="008705A4">
        <w:rPr>
          <w:rFonts w:ascii="Arial Narrow" w:eastAsia="Times New Roman" w:hAnsi="Arial Narrow" w:cs="Calibri"/>
          <w:i/>
          <w:sz w:val="36"/>
          <w:szCs w:val="38"/>
        </w:rPr>
        <w:t>rodiny</w:t>
      </w:r>
    </w:p>
    <w:p w14:paraId="14D033D9" w14:textId="06077538" w:rsidR="00994EE6" w:rsidRDefault="002577CB" w:rsidP="00B248BB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>
        <w:rPr>
          <w:rFonts w:ascii="Arial Narrow" w:hAnsi="Arial Narrow"/>
          <w:sz w:val="38"/>
          <w:szCs w:val="38"/>
        </w:rPr>
        <w:t>p</w:t>
      </w:r>
      <w:r w:rsidR="00B248BB" w:rsidRPr="002577CB">
        <w:rPr>
          <w:rFonts w:ascii="Arial Narrow" w:hAnsi="Arial Narrow"/>
          <w:sz w:val="38"/>
          <w:szCs w:val="38"/>
        </w:rPr>
        <w:t>átek</w:t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</w:r>
      <w:r w:rsidR="001A1279">
        <w:rPr>
          <w:rFonts w:ascii="Arial Narrow" w:hAnsi="Arial Narrow"/>
          <w:sz w:val="38"/>
          <w:szCs w:val="38"/>
        </w:rPr>
        <w:tab/>
        <w:t>6:30 PŘED.</w:t>
      </w:r>
      <w:r w:rsidR="001A1279">
        <w:rPr>
          <w:rFonts w:ascii="Arial Narrow" w:hAnsi="Arial Narrow"/>
          <w:sz w:val="38"/>
          <w:szCs w:val="38"/>
        </w:rPr>
        <w:tab/>
      </w:r>
      <w:r w:rsidR="003335E2">
        <w:rPr>
          <w:rFonts w:ascii="Arial Narrow" w:hAnsi="Arial Narrow"/>
          <w:sz w:val="38"/>
          <w:szCs w:val="38"/>
        </w:rPr>
        <w:t xml:space="preserve">za </w:t>
      </w:r>
      <w:r w:rsidR="008705A4">
        <w:rPr>
          <w:rFonts w:ascii="Arial Narrow" w:hAnsi="Arial Narrow"/>
          <w:sz w:val="38"/>
          <w:szCs w:val="38"/>
        </w:rPr>
        <w:t xml:space="preserve">pracovníky </w:t>
      </w:r>
      <w:r w:rsidR="00BF44D3">
        <w:rPr>
          <w:rFonts w:ascii="Arial Narrow" w:hAnsi="Arial Narrow"/>
          <w:sz w:val="38"/>
          <w:szCs w:val="38"/>
        </w:rPr>
        <w:t>a klienty domácího hospice</w:t>
      </w:r>
    </w:p>
    <w:p w14:paraId="48BA9BDE" w14:textId="29BF402C" w:rsidR="0085339B" w:rsidRDefault="0085339B" w:rsidP="00B248BB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  <w:t xml:space="preserve"> 15:00 TIŠN.</w:t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  <w:t>POHŘEB</w:t>
      </w:r>
    </w:p>
    <w:p w14:paraId="2456F445" w14:textId="2D012688" w:rsidR="00696DD3" w:rsidRPr="001A0542" w:rsidRDefault="001A1279" w:rsidP="00B248BB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 w:rsidR="00696DD3" w:rsidRPr="001A0542">
        <w:rPr>
          <w:rFonts w:ascii="Arial Narrow" w:hAnsi="Arial Narrow"/>
          <w:i/>
          <w:sz w:val="36"/>
          <w:szCs w:val="38"/>
        </w:rPr>
        <w:t xml:space="preserve"> 17:30 TIŠN.</w:t>
      </w:r>
      <w:r w:rsidR="00696DD3" w:rsidRPr="001A0542">
        <w:rPr>
          <w:rFonts w:ascii="Arial Narrow" w:hAnsi="Arial Narrow"/>
          <w:i/>
          <w:sz w:val="36"/>
          <w:szCs w:val="38"/>
        </w:rPr>
        <w:tab/>
      </w:r>
      <w:r w:rsidR="00696DD3" w:rsidRPr="001A0542">
        <w:rPr>
          <w:rFonts w:ascii="Arial Narrow" w:hAnsi="Arial Narrow"/>
          <w:i/>
          <w:sz w:val="36"/>
          <w:szCs w:val="38"/>
        </w:rPr>
        <w:tab/>
        <w:t>RŮŽENEC ZA MÍR</w:t>
      </w:r>
      <w:r w:rsidR="006A3E91">
        <w:rPr>
          <w:rFonts w:ascii="Arial Narrow" w:hAnsi="Arial Narrow"/>
          <w:i/>
          <w:sz w:val="36"/>
          <w:szCs w:val="38"/>
        </w:rPr>
        <w:t xml:space="preserve"> a ochranu lid. života</w:t>
      </w:r>
    </w:p>
    <w:p w14:paraId="4E4DD77F" w14:textId="379312E0" w:rsidR="00B248BB" w:rsidRPr="001A0542" w:rsidRDefault="0002238B" w:rsidP="00B248BB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  <w:t xml:space="preserve"> </w:t>
      </w:r>
      <w:r w:rsidR="00696DD3" w:rsidRPr="001A0542">
        <w:rPr>
          <w:rFonts w:ascii="Arial Narrow" w:hAnsi="Arial Narrow"/>
          <w:sz w:val="38"/>
          <w:szCs w:val="38"/>
        </w:rPr>
        <w:t>18</w:t>
      </w:r>
      <w:r w:rsidR="00B248BB" w:rsidRPr="001A0542">
        <w:rPr>
          <w:rFonts w:ascii="Arial Narrow" w:hAnsi="Arial Narrow"/>
          <w:sz w:val="38"/>
          <w:szCs w:val="38"/>
        </w:rPr>
        <w:t xml:space="preserve">:00 </w:t>
      </w:r>
      <w:r w:rsidRPr="001A0542">
        <w:rPr>
          <w:rFonts w:ascii="Arial Narrow" w:hAnsi="Arial Narrow"/>
          <w:sz w:val="38"/>
          <w:szCs w:val="38"/>
        </w:rPr>
        <w:t>TIŠN.</w:t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702806">
        <w:rPr>
          <w:rFonts w:ascii="Arial Narrow" w:hAnsi="Arial Narrow"/>
          <w:sz w:val="38"/>
          <w:szCs w:val="38"/>
        </w:rPr>
        <w:t xml:space="preserve">za </w:t>
      </w:r>
      <w:r w:rsidR="008705A4">
        <w:rPr>
          <w:rFonts w:ascii="Arial Narrow" w:hAnsi="Arial Narrow"/>
          <w:sz w:val="38"/>
          <w:szCs w:val="38"/>
        </w:rPr>
        <w:t>ochranu lidského života</w:t>
      </w:r>
    </w:p>
    <w:p w14:paraId="5B6D21DB" w14:textId="5697937B" w:rsidR="004B5B67" w:rsidRDefault="002577CB" w:rsidP="00FC2CB3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>
        <w:rPr>
          <w:rFonts w:ascii="Arial Narrow" w:hAnsi="Arial Narrow" w:cs="Calibri"/>
          <w:sz w:val="38"/>
          <w:szCs w:val="38"/>
        </w:rPr>
        <w:t>s</w:t>
      </w:r>
      <w:r w:rsidR="00B248BB" w:rsidRPr="002577CB">
        <w:rPr>
          <w:rFonts w:ascii="Arial Narrow" w:hAnsi="Arial Narrow" w:cs="Calibri"/>
          <w:sz w:val="38"/>
          <w:szCs w:val="38"/>
        </w:rPr>
        <w:t>obota</w:t>
      </w:r>
      <w:r w:rsidR="003576C2">
        <w:rPr>
          <w:rFonts w:ascii="Arial Narrow" w:hAnsi="Arial Narrow" w:cs="Calibri"/>
          <w:sz w:val="38"/>
          <w:szCs w:val="38"/>
        </w:rPr>
        <w:tab/>
        <w:t xml:space="preserve"> 15</w:t>
      </w:r>
      <w:r w:rsidR="004B5B67">
        <w:rPr>
          <w:rFonts w:ascii="Arial Narrow" w:hAnsi="Arial Narrow" w:cs="Calibri"/>
          <w:sz w:val="38"/>
          <w:szCs w:val="38"/>
        </w:rPr>
        <w:t>:00 PŘED.</w:t>
      </w:r>
      <w:r w:rsidR="004B5B67">
        <w:rPr>
          <w:rFonts w:ascii="Arial Narrow" w:hAnsi="Arial Narrow" w:cs="Calibri"/>
          <w:sz w:val="38"/>
          <w:szCs w:val="38"/>
        </w:rPr>
        <w:tab/>
        <w:t>SVATBA</w:t>
      </w:r>
    </w:p>
    <w:p w14:paraId="62B48CF7" w14:textId="33C5D364" w:rsidR="0045263E" w:rsidRPr="006A3E91" w:rsidRDefault="0045263E" w:rsidP="00FC2CB3">
      <w:pPr>
        <w:widowControl w:val="0"/>
        <w:spacing w:after="0" w:line="240" w:lineRule="auto"/>
        <w:rPr>
          <w:rFonts w:ascii="Arial Narrow" w:hAnsi="Arial Narrow" w:cs="Calibri"/>
          <w:b/>
          <w:bCs/>
          <w:sz w:val="38"/>
          <w:szCs w:val="38"/>
        </w:rPr>
      </w:pPr>
      <w:r w:rsidRPr="003576C2">
        <w:rPr>
          <w:rFonts w:ascii="Arial Narrow" w:hAnsi="Arial Narrow" w:cs="Calibri"/>
          <w:sz w:val="38"/>
          <w:szCs w:val="38"/>
        </w:rPr>
        <w:tab/>
      </w:r>
      <w:r w:rsidRPr="003576C2">
        <w:rPr>
          <w:rFonts w:ascii="Arial Narrow" w:hAnsi="Arial Narrow" w:cs="Calibri"/>
          <w:sz w:val="38"/>
          <w:szCs w:val="38"/>
        </w:rPr>
        <w:tab/>
      </w:r>
      <w:r w:rsidRPr="003576C2">
        <w:rPr>
          <w:rFonts w:ascii="Arial Narrow" w:hAnsi="Arial Narrow" w:cs="Calibri"/>
          <w:sz w:val="38"/>
          <w:szCs w:val="38"/>
        </w:rPr>
        <w:tab/>
      </w:r>
      <w:r w:rsidRPr="003576C2">
        <w:rPr>
          <w:rFonts w:ascii="Arial Narrow" w:hAnsi="Arial Narrow" w:cs="Calibri"/>
          <w:sz w:val="38"/>
          <w:szCs w:val="38"/>
        </w:rPr>
        <w:tab/>
      </w:r>
      <w:r w:rsidRPr="003576C2">
        <w:rPr>
          <w:rFonts w:ascii="Arial Narrow" w:hAnsi="Arial Narrow" w:cs="Calibri"/>
          <w:sz w:val="38"/>
          <w:szCs w:val="38"/>
        </w:rPr>
        <w:tab/>
      </w:r>
      <w:r w:rsidR="003576C2" w:rsidRPr="003576C2">
        <w:rPr>
          <w:rFonts w:ascii="Arial Narrow" w:hAnsi="Arial Narrow" w:cs="Calibri"/>
          <w:sz w:val="38"/>
          <w:szCs w:val="38"/>
        </w:rPr>
        <w:t xml:space="preserve"> </w:t>
      </w:r>
      <w:r w:rsidR="003576C2" w:rsidRPr="006A3E91">
        <w:rPr>
          <w:rFonts w:ascii="Arial Narrow" w:hAnsi="Arial Narrow" w:cs="Calibri"/>
          <w:b/>
          <w:bCs/>
          <w:sz w:val="38"/>
          <w:szCs w:val="38"/>
        </w:rPr>
        <w:t>18:00 PENZION – JÍDELNA</w:t>
      </w:r>
    </w:p>
    <w:p w14:paraId="27EF0F76" w14:textId="46B50821" w:rsidR="00B248BB" w:rsidRDefault="00B248BB" w:rsidP="00B248BB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  <w:t xml:space="preserve"> </w:t>
      </w:r>
      <w:r w:rsidR="00696DD3" w:rsidRPr="00696DD3">
        <w:rPr>
          <w:rFonts w:ascii="Arial Narrow" w:hAnsi="Arial Narrow"/>
          <w:i/>
          <w:sz w:val="36"/>
          <w:szCs w:val="38"/>
        </w:rPr>
        <w:t>19</w:t>
      </w:r>
      <w:r w:rsidRPr="00696DD3">
        <w:rPr>
          <w:rFonts w:ascii="Arial Narrow" w:hAnsi="Arial Narrow"/>
          <w:i/>
          <w:sz w:val="36"/>
          <w:szCs w:val="38"/>
        </w:rPr>
        <w:t>:00</w:t>
      </w:r>
      <w:r>
        <w:rPr>
          <w:rFonts w:ascii="Arial Narrow" w:hAnsi="Arial Narrow"/>
          <w:i/>
          <w:sz w:val="36"/>
          <w:szCs w:val="38"/>
        </w:rPr>
        <w:t xml:space="preserve"> TIŠN.</w:t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 w:rsidR="00776742">
        <w:rPr>
          <w:rFonts w:ascii="Arial Narrow" w:hAnsi="Arial Narrow"/>
          <w:i/>
          <w:sz w:val="36"/>
          <w:szCs w:val="38"/>
        </w:rPr>
        <w:t>ADORACE s příležitostí ke svaté zpovědi</w:t>
      </w:r>
    </w:p>
    <w:p w14:paraId="1930E83A" w14:textId="77777777" w:rsidR="00B248BB" w:rsidRPr="00C919D1" w:rsidRDefault="00B248BB" w:rsidP="00B248BB">
      <w:pPr>
        <w:widowControl w:val="0"/>
        <w:spacing w:after="0" w:line="240" w:lineRule="auto"/>
        <w:rPr>
          <w:rFonts w:ascii="Arial Narrow" w:hAnsi="Arial Narrow" w:cs="Calibri"/>
          <w:sz w:val="8"/>
          <w:szCs w:val="14"/>
        </w:rPr>
      </w:pPr>
    </w:p>
    <w:p w14:paraId="0449C20E" w14:textId="69FCCA6C" w:rsidR="00B248BB" w:rsidRPr="003D720B" w:rsidRDefault="00B248BB" w:rsidP="00B248BB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61486E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8705A4">
        <w:rPr>
          <w:rFonts w:ascii="Arial Narrow" w:eastAsia="Times New Roman" w:hAnsi="Arial Narrow" w:cs="Calibri"/>
          <w:sz w:val="38"/>
          <w:szCs w:val="38"/>
        </w:rPr>
        <w:t>+ P. Karla Předešlého, rodiče a sestru</w:t>
      </w:r>
    </w:p>
    <w:p w14:paraId="1CA6436B" w14:textId="3FD0D064" w:rsidR="00B248BB" w:rsidRPr="0045747B" w:rsidRDefault="003576C2" w:rsidP="00B248BB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13</w:t>
      </w:r>
      <w:r w:rsidR="00B248BB">
        <w:rPr>
          <w:rFonts w:ascii="Arial Narrow" w:hAnsi="Arial Narrow"/>
          <w:b/>
          <w:sz w:val="38"/>
          <w:szCs w:val="38"/>
        </w:rPr>
        <w:t xml:space="preserve">. </w:t>
      </w:r>
      <w:r w:rsidR="0045263E">
        <w:rPr>
          <w:rFonts w:ascii="Arial Narrow" w:hAnsi="Arial Narrow"/>
          <w:b/>
          <w:sz w:val="38"/>
          <w:szCs w:val="38"/>
        </w:rPr>
        <w:t>9</w:t>
      </w:r>
      <w:r w:rsidR="00B248BB">
        <w:rPr>
          <w:rFonts w:ascii="Arial Narrow" w:hAnsi="Arial Narrow"/>
          <w:b/>
          <w:sz w:val="38"/>
          <w:szCs w:val="38"/>
        </w:rPr>
        <w:t>.</w:t>
      </w:r>
      <w:r w:rsidR="0045277C">
        <w:rPr>
          <w:rFonts w:ascii="Arial Narrow" w:hAnsi="Arial Narrow"/>
          <w:b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3335E2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8705A4">
        <w:rPr>
          <w:rFonts w:ascii="Arial Narrow" w:eastAsia="Times New Roman" w:hAnsi="Arial Narrow" w:cs="Calibri"/>
          <w:sz w:val="38"/>
          <w:szCs w:val="38"/>
        </w:rPr>
        <w:t>rodinu Vojáčkovu,Soldánovu,Jobánkovu,Pokorných</w:t>
      </w:r>
    </w:p>
    <w:p w14:paraId="3175196B" w14:textId="07F96F26" w:rsidR="00B248BB" w:rsidRDefault="00B248BB" w:rsidP="00B248BB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4B5B67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8705A4"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3D70DB06" w14:textId="2F790BA9" w:rsidR="002577CB" w:rsidRDefault="002577CB" w:rsidP="00B248BB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 xml:space="preserve"> 14:30 ŽERNŮVKA POUŤ</w:t>
      </w:r>
    </w:p>
    <w:p w14:paraId="2AB7F3E6" w14:textId="2B49D94B" w:rsidR="00B248BB" w:rsidRDefault="00B248BB" w:rsidP="00B248BB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="00E82FF5"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8705A4">
        <w:rPr>
          <w:rFonts w:ascii="Arial Narrow" w:eastAsia="Times New Roman" w:hAnsi="Arial Narrow" w:cs="Calibri"/>
          <w:sz w:val="38"/>
          <w:szCs w:val="38"/>
        </w:rPr>
        <w:t>děti</w:t>
      </w:r>
      <w:r w:rsidR="004B5B67">
        <w:rPr>
          <w:rFonts w:ascii="Arial Narrow" w:eastAsia="Times New Roman" w:hAnsi="Arial Narrow" w:cs="Calibri"/>
          <w:sz w:val="38"/>
          <w:szCs w:val="38"/>
        </w:rPr>
        <w:t xml:space="preserve"> a </w:t>
      </w:r>
      <w:r w:rsidR="008705A4">
        <w:rPr>
          <w:rFonts w:ascii="Arial Narrow" w:eastAsia="Times New Roman" w:hAnsi="Arial Narrow" w:cs="Calibri"/>
          <w:sz w:val="38"/>
          <w:szCs w:val="38"/>
        </w:rPr>
        <w:t xml:space="preserve">jejich </w:t>
      </w:r>
      <w:r w:rsidR="004B5B67">
        <w:rPr>
          <w:rFonts w:ascii="Arial Narrow" w:eastAsia="Times New Roman" w:hAnsi="Arial Narrow" w:cs="Calibri"/>
          <w:sz w:val="38"/>
          <w:szCs w:val="38"/>
        </w:rPr>
        <w:t>rodin</w:t>
      </w:r>
      <w:r w:rsidR="008705A4">
        <w:rPr>
          <w:rFonts w:ascii="Arial Narrow" w:eastAsia="Times New Roman" w:hAnsi="Arial Narrow" w:cs="Calibri"/>
          <w:sz w:val="38"/>
          <w:szCs w:val="38"/>
        </w:rPr>
        <w:t>y a na dobrý úmysl</w:t>
      </w:r>
    </w:p>
    <w:p w14:paraId="26EA83C5" w14:textId="36A2E744" w:rsidR="00321F56" w:rsidRPr="008B13F3" w:rsidRDefault="00321F56" w:rsidP="00BA499B">
      <w:pPr>
        <w:widowControl w:val="0"/>
        <w:spacing w:after="0" w:line="240" w:lineRule="auto"/>
        <w:rPr>
          <w:rFonts w:ascii="Arial Narrow" w:hAnsi="Arial Narrow"/>
          <w:sz w:val="20"/>
          <w:szCs w:val="20"/>
        </w:rPr>
      </w:pPr>
    </w:p>
    <w:p w14:paraId="70DDF11C" w14:textId="3812A91C" w:rsidR="003335E2" w:rsidRPr="003335E2" w:rsidRDefault="0045263E" w:rsidP="00BA499B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úterý</w:t>
      </w:r>
      <w:r w:rsidR="003335E2">
        <w:rPr>
          <w:rFonts w:ascii="Arial Narrow" w:hAnsi="Arial Narrow"/>
          <w:sz w:val="40"/>
          <w:szCs w:val="40"/>
        </w:rPr>
        <w:t xml:space="preserve"> </w:t>
      </w:r>
      <w:r w:rsidR="003576C2">
        <w:rPr>
          <w:rFonts w:ascii="Arial Narrow" w:hAnsi="Arial Narrow"/>
          <w:sz w:val="40"/>
          <w:szCs w:val="40"/>
        </w:rPr>
        <w:t>SVÁTEK NAROZENÍ PANNY MARIE</w:t>
      </w:r>
    </w:p>
    <w:p w14:paraId="3B8810D9" w14:textId="3D51CAF5" w:rsidR="006275F8" w:rsidRDefault="003576C2" w:rsidP="00BA499B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sobota</w:t>
      </w:r>
      <w:r w:rsidR="006275F8">
        <w:rPr>
          <w:rFonts w:ascii="Arial Narrow" w:hAnsi="Arial Narrow"/>
          <w:b/>
          <w:sz w:val="40"/>
          <w:szCs w:val="40"/>
        </w:rPr>
        <w:t xml:space="preserve"> </w:t>
      </w:r>
      <w:r>
        <w:rPr>
          <w:rFonts w:ascii="Arial Narrow" w:hAnsi="Arial Narrow"/>
          <w:sz w:val="40"/>
          <w:szCs w:val="40"/>
        </w:rPr>
        <w:t>JMÉNA PANNY MARIE</w:t>
      </w:r>
    </w:p>
    <w:p w14:paraId="41251994" w14:textId="77777777" w:rsidR="009A0469" w:rsidRPr="008B13F3" w:rsidRDefault="009A0469" w:rsidP="006465D0">
      <w:pPr>
        <w:widowControl w:val="0"/>
        <w:spacing w:after="0" w:line="240" w:lineRule="auto"/>
        <w:rPr>
          <w:rFonts w:ascii="Arial Narrow" w:hAnsi="Arial Narrow"/>
          <w:sz w:val="20"/>
          <w:szCs w:val="20"/>
        </w:rPr>
      </w:pPr>
    </w:p>
    <w:p w14:paraId="61192CDE" w14:textId="52100170" w:rsidR="008B13F3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AC4359">
        <w:rPr>
          <w:rFonts w:ascii="Arial Narrow" w:eastAsia="Times New Roman" w:hAnsi="Arial Narrow" w:cs="Times New Roman"/>
          <w:b/>
          <w:sz w:val="40"/>
          <w:szCs w:val="38"/>
        </w:rPr>
        <w:t>Kaplička pro děti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začíná dnes při mši svaté v 8:45. </w:t>
      </w:r>
      <w:r w:rsidR="0085339B">
        <w:rPr>
          <w:rFonts w:ascii="Arial Narrow" w:eastAsia="Times New Roman" w:hAnsi="Arial Narrow" w:cs="Times New Roman"/>
          <w:sz w:val="40"/>
          <w:szCs w:val="38"/>
        </w:rPr>
        <w:t>Po evangeliu zveme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</w:t>
      </w:r>
      <w:r w:rsidR="0085339B">
        <w:rPr>
          <w:rFonts w:ascii="Arial Narrow" w:eastAsia="Times New Roman" w:hAnsi="Arial Narrow" w:cs="Times New Roman"/>
          <w:sz w:val="40"/>
          <w:szCs w:val="38"/>
        </w:rPr>
        <w:t xml:space="preserve">zejména </w:t>
      </w:r>
      <w:r w:rsidRPr="00AC4359">
        <w:rPr>
          <w:rFonts w:ascii="Arial Narrow" w:eastAsia="Times New Roman" w:hAnsi="Arial Narrow" w:cs="Times New Roman"/>
          <w:b/>
          <w:sz w:val="40"/>
          <w:szCs w:val="38"/>
        </w:rPr>
        <w:t>5 – 6 leté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děti. </w:t>
      </w:r>
      <w:r>
        <w:rPr>
          <w:rFonts w:ascii="Arial Narrow" w:hAnsi="Arial Narrow"/>
          <w:sz w:val="40"/>
          <w:szCs w:val="40"/>
        </w:rPr>
        <w:t>Rodiče zůstávají v kostele</w:t>
      </w:r>
      <w:r>
        <w:rPr>
          <w:rFonts w:ascii="Arial Narrow" w:eastAsia="Times New Roman" w:hAnsi="Arial Narrow" w:cs="Times New Roman"/>
          <w:sz w:val="40"/>
          <w:szCs w:val="38"/>
        </w:rPr>
        <w:t>. Děti se vracejí s</w:t>
      </w:r>
      <w:r w:rsidR="0085339B">
        <w:rPr>
          <w:rFonts w:ascii="Arial Narrow" w:eastAsia="Times New Roman" w:hAnsi="Arial Narrow" w:cs="Times New Roman"/>
          <w:sz w:val="40"/>
          <w:szCs w:val="38"/>
        </w:rPr>
        <w:t> </w:t>
      </w:r>
      <w:r>
        <w:rPr>
          <w:rFonts w:ascii="Arial Narrow" w:eastAsia="Times New Roman" w:hAnsi="Arial Narrow" w:cs="Times New Roman"/>
          <w:sz w:val="40"/>
          <w:szCs w:val="38"/>
        </w:rPr>
        <w:t>při</w:t>
      </w:r>
      <w:r w:rsidR="0085339B">
        <w:rPr>
          <w:rFonts w:ascii="Arial Narrow" w:eastAsia="Times New Roman" w:hAnsi="Arial Narrow" w:cs="Times New Roman"/>
          <w:sz w:val="40"/>
          <w:szCs w:val="38"/>
        </w:rPr>
        <w:t>-</w:t>
      </w:r>
      <w:r>
        <w:rPr>
          <w:rFonts w:ascii="Arial Narrow" w:eastAsia="Times New Roman" w:hAnsi="Arial Narrow" w:cs="Times New Roman"/>
          <w:sz w:val="40"/>
          <w:szCs w:val="38"/>
        </w:rPr>
        <w:t>nášením darů. Pro děti jsou zvlášť vyhrazené lavičky vpředu, kde mohou být samy nebo v doprovodu rodičů.</w:t>
      </w:r>
    </w:p>
    <w:p w14:paraId="1DDB21D5" w14:textId="77777777" w:rsidR="008B13F3" w:rsidRPr="00703847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678A769B" w14:textId="77777777" w:rsidR="008B13F3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3A593E">
        <w:rPr>
          <w:rFonts w:ascii="Arial Narrow" w:eastAsia="Times New Roman" w:hAnsi="Arial Narrow" w:cs="Calibri"/>
          <w:b/>
          <w:iCs/>
          <w:sz w:val="40"/>
          <w:szCs w:val="38"/>
        </w:rPr>
        <w:lastRenderedPageBreak/>
        <w:t>Farní kavárna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 začíná dnes v novém sále a s novým kávovarem. Těšíme se na Vás letos každou neděli. Všechny zveme. Vítaní jsou také noví zájemci o službu v kavárně. Kontakt: Josef Lavička 734 435 000.</w:t>
      </w:r>
    </w:p>
    <w:p w14:paraId="45F50062" w14:textId="77777777" w:rsidR="008B13F3" w:rsidRPr="003A593E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0C641BFE" w14:textId="25DD3558" w:rsidR="008B13F3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1B6C85">
        <w:rPr>
          <w:rFonts w:ascii="Arial Narrow" w:hAnsi="Arial Narrow" w:cs="Arial"/>
          <w:bCs/>
          <w:sz w:val="40"/>
          <w:szCs w:val="40"/>
        </w:rPr>
        <w:t>Schůzky</w:t>
      </w:r>
      <w:r w:rsidRPr="00052E69">
        <w:rPr>
          <w:rFonts w:ascii="Arial Narrow" w:hAnsi="Arial Narrow" w:cs="Arial"/>
          <w:b/>
          <w:sz w:val="40"/>
          <w:szCs w:val="40"/>
        </w:rPr>
        <w:t xml:space="preserve"> ministrantů</w:t>
      </w:r>
      <w:r>
        <w:rPr>
          <w:rFonts w:ascii="Arial Narrow" w:hAnsi="Arial Narrow" w:cs="Arial"/>
          <w:bCs/>
          <w:sz w:val="40"/>
          <w:szCs w:val="40"/>
        </w:rPr>
        <w:t xml:space="preserve"> a </w:t>
      </w:r>
      <w:r w:rsidRPr="00052E69">
        <w:rPr>
          <w:rFonts w:ascii="Arial Narrow" w:hAnsi="Arial Narrow" w:cs="Arial"/>
          <w:b/>
          <w:sz w:val="40"/>
          <w:szCs w:val="40"/>
        </w:rPr>
        <w:t xml:space="preserve">spolčo holek </w:t>
      </w:r>
      <w:r w:rsidRPr="00A104D4">
        <w:rPr>
          <w:rFonts w:ascii="Arial Narrow" w:hAnsi="Arial Narrow" w:cs="Arial"/>
          <w:bCs/>
          <w:sz w:val="40"/>
          <w:szCs w:val="40"/>
        </w:rPr>
        <w:t>1. st</w:t>
      </w:r>
      <w:r w:rsidR="005F673C">
        <w:rPr>
          <w:rFonts w:ascii="Arial Narrow" w:hAnsi="Arial Narrow" w:cs="Arial"/>
          <w:bCs/>
          <w:sz w:val="40"/>
          <w:szCs w:val="40"/>
        </w:rPr>
        <w:t>up.</w:t>
      </w:r>
      <w:r>
        <w:rPr>
          <w:rFonts w:ascii="Arial Narrow" w:hAnsi="Arial Narrow" w:cs="Arial"/>
          <w:bCs/>
          <w:sz w:val="40"/>
          <w:szCs w:val="40"/>
        </w:rPr>
        <w:t xml:space="preserve"> začnou v</w:t>
      </w:r>
      <w:r w:rsidR="005F673C">
        <w:rPr>
          <w:rFonts w:ascii="Arial Narrow" w:hAnsi="Arial Narrow" w:cs="Arial"/>
          <w:bCs/>
          <w:sz w:val="40"/>
          <w:szCs w:val="40"/>
        </w:rPr>
        <w:t> </w:t>
      </w:r>
      <w:r>
        <w:rPr>
          <w:rFonts w:ascii="Arial Narrow" w:hAnsi="Arial Narrow" w:cs="Arial"/>
          <w:bCs/>
          <w:sz w:val="40"/>
          <w:szCs w:val="40"/>
        </w:rPr>
        <w:t>út</w:t>
      </w:r>
      <w:r w:rsidR="005F673C">
        <w:rPr>
          <w:rFonts w:ascii="Arial Narrow" w:hAnsi="Arial Narrow" w:cs="Arial"/>
          <w:bCs/>
          <w:sz w:val="40"/>
          <w:szCs w:val="40"/>
        </w:rPr>
        <w:t>.</w:t>
      </w:r>
      <w:r>
        <w:rPr>
          <w:rFonts w:ascii="Arial Narrow" w:hAnsi="Arial Narrow" w:cs="Arial"/>
          <w:bCs/>
          <w:sz w:val="40"/>
          <w:szCs w:val="40"/>
        </w:rPr>
        <w:t xml:space="preserve"> </w:t>
      </w:r>
      <w:r w:rsidR="005F673C">
        <w:rPr>
          <w:rFonts w:ascii="Arial Narrow" w:hAnsi="Arial Narrow" w:cs="Arial"/>
          <w:bCs/>
          <w:sz w:val="40"/>
          <w:szCs w:val="40"/>
        </w:rPr>
        <w:t xml:space="preserve">8.9. </w:t>
      </w:r>
      <w:r>
        <w:rPr>
          <w:rFonts w:ascii="Arial Narrow" w:hAnsi="Arial Narrow" w:cs="Arial"/>
          <w:bCs/>
          <w:sz w:val="40"/>
          <w:szCs w:val="40"/>
        </w:rPr>
        <w:t>po dětské</w:t>
      </w:r>
      <w:r>
        <w:rPr>
          <w:rFonts w:ascii="Arial Narrow" w:eastAsia="Times New Roman" w:hAnsi="Arial Narrow" w:cs="Calibri"/>
          <w:iCs/>
          <w:sz w:val="40"/>
          <w:szCs w:val="38"/>
        </w:rPr>
        <w:t>.</w:t>
      </w:r>
    </w:p>
    <w:p w14:paraId="77928BDA" w14:textId="77777777" w:rsidR="008B13F3" w:rsidRPr="0037427E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7389066F" w14:textId="691E1B20" w:rsidR="008B13F3" w:rsidRPr="005F673C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/>
          <w:sz w:val="40"/>
          <w:szCs w:val="38"/>
        </w:rPr>
      </w:pPr>
      <w:r w:rsidRPr="00780E50">
        <w:rPr>
          <w:rFonts w:ascii="Arial Narrow" w:eastAsia="Times New Roman" w:hAnsi="Arial Narrow" w:cs="Calibri"/>
          <w:b/>
          <w:iCs/>
          <w:sz w:val="40"/>
          <w:szCs w:val="38"/>
        </w:rPr>
        <w:t>Večer smíření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 se uskuteční ve čtvrtek 5. 11. v Tišnově. </w:t>
      </w:r>
      <w:r w:rsidRPr="00780E50">
        <w:rPr>
          <w:rFonts w:ascii="Arial Narrow" w:eastAsia="Times New Roman" w:hAnsi="Arial Narrow" w:cs="Calibri"/>
          <w:iCs/>
          <w:sz w:val="40"/>
          <w:szCs w:val="38"/>
          <w:u w:val="single"/>
        </w:rPr>
        <w:t xml:space="preserve">Organizační setkání se uskuteční </w:t>
      </w:r>
      <w:r>
        <w:rPr>
          <w:rFonts w:ascii="Arial Narrow" w:eastAsia="Times New Roman" w:hAnsi="Arial Narrow" w:cs="Calibri"/>
          <w:iCs/>
          <w:sz w:val="40"/>
          <w:szCs w:val="38"/>
          <w:u w:val="single"/>
        </w:rPr>
        <w:t xml:space="preserve">toto </w:t>
      </w:r>
      <w:r w:rsidRPr="00780E50">
        <w:rPr>
          <w:rFonts w:ascii="Arial Narrow" w:eastAsia="Times New Roman" w:hAnsi="Arial Narrow" w:cs="Calibri"/>
          <w:iCs/>
          <w:sz w:val="40"/>
          <w:szCs w:val="38"/>
          <w:u w:val="single"/>
        </w:rPr>
        <w:t>úterý v</w:t>
      </w:r>
      <w:r w:rsidR="005F673C">
        <w:rPr>
          <w:rFonts w:ascii="Arial Narrow" w:eastAsia="Times New Roman" w:hAnsi="Arial Narrow" w:cs="Calibri"/>
          <w:iCs/>
          <w:sz w:val="40"/>
          <w:szCs w:val="38"/>
          <w:u w:val="single"/>
        </w:rPr>
        <w:t> </w:t>
      </w:r>
      <w:r w:rsidRPr="00780E50">
        <w:rPr>
          <w:rFonts w:ascii="Arial Narrow" w:eastAsia="Times New Roman" w:hAnsi="Arial Narrow" w:cs="Calibri"/>
          <w:iCs/>
          <w:sz w:val="40"/>
          <w:szCs w:val="38"/>
          <w:u w:val="single"/>
        </w:rPr>
        <w:t>18</w:t>
      </w:r>
      <w:r w:rsidR="005F673C">
        <w:rPr>
          <w:rFonts w:ascii="Arial Narrow" w:eastAsia="Times New Roman" w:hAnsi="Arial Narrow" w:cs="Calibri"/>
          <w:iCs/>
          <w:sz w:val="40"/>
          <w:szCs w:val="38"/>
          <w:u w:val="single"/>
        </w:rPr>
        <w:t>:00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 na faře. </w:t>
      </w:r>
      <w:r w:rsidRPr="005F673C">
        <w:rPr>
          <w:rFonts w:ascii="Arial Narrow" w:eastAsia="Times New Roman" w:hAnsi="Arial Narrow" w:cs="Calibri"/>
          <w:i/>
          <w:sz w:val="40"/>
          <w:szCs w:val="38"/>
        </w:rPr>
        <w:t>Zveme všechny, kteří se chtějí zapojit.</w:t>
      </w:r>
    </w:p>
    <w:p w14:paraId="6AC8CB47" w14:textId="77777777" w:rsidR="008B13F3" w:rsidRPr="00E70881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3474AC00" w14:textId="77777777" w:rsidR="008B13F3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>
        <w:rPr>
          <w:rFonts w:ascii="Arial Narrow" w:eastAsia="Times New Roman" w:hAnsi="Arial Narrow" w:cs="Calibri"/>
          <w:iCs/>
          <w:sz w:val="40"/>
          <w:szCs w:val="38"/>
        </w:rPr>
        <w:t>Návštěvy nemocných v Tišnově budou v pátek.</w:t>
      </w:r>
    </w:p>
    <w:p w14:paraId="7AF7486C" w14:textId="77777777" w:rsidR="008B13F3" w:rsidRPr="00A85311" w:rsidRDefault="008B13F3" w:rsidP="008B13F3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b/>
          <w:iCs/>
          <w:sz w:val="8"/>
          <w:szCs w:val="8"/>
        </w:rPr>
      </w:pPr>
    </w:p>
    <w:p w14:paraId="7BA261EC" w14:textId="52404BC4" w:rsidR="008B13F3" w:rsidRDefault="008B13F3" w:rsidP="008B13F3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Arial"/>
          <w:bCs/>
          <w:sz w:val="40"/>
          <w:szCs w:val="40"/>
        </w:rPr>
      </w:pPr>
      <w:r w:rsidRPr="006A3E91">
        <w:rPr>
          <w:rFonts w:ascii="Arial Narrow" w:hAnsi="Arial Narrow" w:cs="Arial"/>
          <w:b/>
          <w:sz w:val="40"/>
          <w:szCs w:val="40"/>
        </w:rPr>
        <w:t>Mytí oken na faře</w:t>
      </w:r>
      <w:r>
        <w:rPr>
          <w:rFonts w:ascii="Arial Narrow" w:hAnsi="Arial Narrow" w:cs="Arial"/>
          <w:bCs/>
          <w:sz w:val="40"/>
          <w:szCs w:val="40"/>
        </w:rPr>
        <w:t xml:space="preserve"> bude tuto sobotu </w:t>
      </w:r>
      <w:r w:rsidR="006A3E91">
        <w:rPr>
          <w:rFonts w:ascii="Arial Narrow" w:hAnsi="Arial Narrow" w:cs="Arial"/>
          <w:bCs/>
          <w:sz w:val="40"/>
          <w:szCs w:val="40"/>
        </w:rPr>
        <w:t xml:space="preserve">12. 9. </w:t>
      </w:r>
      <w:r>
        <w:rPr>
          <w:rFonts w:ascii="Arial Narrow" w:hAnsi="Arial Narrow" w:cs="Arial"/>
          <w:bCs/>
          <w:sz w:val="40"/>
          <w:szCs w:val="40"/>
        </w:rPr>
        <w:t xml:space="preserve">od 9 hodin. </w:t>
      </w:r>
      <w:r w:rsidRPr="005F673C">
        <w:rPr>
          <w:rFonts w:ascii="Arial Narrow" w:hAnsi="Arial Narrow" w:cs="Arial"/>
          <w:bCs/>
          <w:i/>
          <w:iCs/>
          <w:sz w:val="40"/>
          <w:szCs w:val="40"/>
        </w:rPr>
        <w:t>Všichni jste zvaní.</w:t>
      </w:r>
    </w:p>
    <w:p w14:paraId="1F93A355" w14:textId="77777777" w:rsidR="008B13F3" w:rsidRPr="00D81635" w:rsidRDefault="008B13F3" w:rsidP="008B13F3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Arial"/>
          <w:bCs/>
          <w:sz w:val="8"/>
          <w:szCs w:val="8"/>
        </w:rPr>
      </w:pPr>
    </w:p>
    <w:p w14:paraId="7DEDAC72" w14:textId="77777777" w:rsidR="008B13F3" w:rsidRDefault="008B13F3" w:rsidP="008B13F3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Arial"/>
          <w:bCs/>
          <w:sz w:val="40"/>
          <w:szCs w:val="40"/>
        </w:rPr>
      </w:pPr>
      <w:r w:rsidRPr="006A3E91">
        <w:rPr>
          <w:rFonts w:ascii="Arial Narrow" w:hAnsi="Arial Narrow" w:cs="Arial"/>
          <w:b/>
          <w:sz w:val="40"/>
          <w:szCs w:val="40"/>
        </w:rPr>
        <w:t>Pěší pouť na Vranov</w:t>
      </w:r>
      <w:r>
        <w:rPr>
          <w:rFonts w:ascii="Arial Narrow" w:hAnsi="Arial Narrow" w:cs="Arial"/>
          <w:bCs/>
          <w:sz w:val="40"/>
          <w:szCs w:val="40"/>
        </w:rPr>
        <w:t xml:space="preserve"> se uskuteční v neděli 13. 9. v 6:30 od kostela.</w:t>
      </w:r>
    </w:p>
    <w:p w14:paraId="21FD96F0" w14:textId="77777777" w:rsidR="008B13F3" w:rsidRPr="007A5DD8" w:rsidRDefault="008B13F3" w:rsidP="008B13F3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Arial"/>
          <w:bCs/>
          <w:sz w:val="8"/>
          <w:szCs w:val="8"/>
        </w:rPr>
      </w:pPr>
    </w:p>
    <w:p w14:paraId="68BE54FA" w14:textId="144DFA2E" w:rsidR="00BF44D3" w:rsidRDefault="00BF44D3" w:rsidP="00780E50">
      <w:pPr>
        <w:widowControl w:val="0"/>
        <w:spacing w:after="0" w:line="240" w:lineRule="auto"/>
        <w:ind w:left="284" w:hanging="284"/>
        <w:rPr>
          <w:rFonts w:ascii="Arial Narrow" w:hAnsi="Arial Narrow" w:cs="Arial"/>
          <w:bCs/>
          <w:sz w:val="40"/>
          <w:szCs w:val="40"/>
        </w:rPr>
      </w:pPr>
      <w:r w:rsidRPr="006A3E91">
        <w:rPr>
          <w:rFonts w:ascii="Arial Narrow" w:hAnsi="Arial Narrow" w:cs="Arial"/>
          <w:b/>
          <w:i/>
          <w:sz w:val="40"/>
          <w:szCs w:val="40"/>
        </w:rPr>
        <w:t>Setkání se sv. Ludmilou</w:t>
      </w:r>
      <w:r>
        <w:rPr>
          <w:rFonts w:ascii="Arial Narrow" w:hAnsi="Arial Narrow" w:cs="Arial"/>
          <w:bCs/>
          <w:sz w:val="40"/>
          <w:szCs w:val="40"/>
        </w:rPr>
        <w:t xml:space="preserve"> se uskuteční ve středu 16. 9. v 15:00 v jídelně </w:t>
      </w:r>
      <w:r w:rsidR="006A3E91">
        <w:rPr>
          <w:rFonts w:ascii="Arial Narrow" w:hAnsi="Arial Narrow" w:cs="Arial"/>
          <w:bCs/>
          <w:sz w:val="40"/>
          <w:szCs w:val="40"/>
        </w:rPr>
        <w:t>P</w:t>
      </w:r>
      <w:r>
        <w:rPr>
          <w:rFonts w:ascii="Arial Narrow" w:hAnsi="Arial Narrow" w:cs="Arial"/>
          <w:bCs/>
          <w:sz w:val="40"/>
          <w:szCs w:val="40"/>
        </w:rPr>
        <w:t>enzionu</w:t>
      </w:r>
      <w:r w:rsidR="006A3E91">
        <w:rPr>
          <w:rFonts w:ascii="Arial Narrow" w:hAnsi="Arial Narrow" w:cs="Arial"/>
          <w:bCs/>
          <w:sz w:val="40"/>
          <w:szCs w:val="40"/>
        </w:rPr>
        <w:t xml:space="preserve"> (CSS Tišn.,Králova 1742)</w:t>
      </w:r>
      <w:r>
        <w:rPr>
          <w:rFonts w:ascii="Arial Narrow" w:hAnsi="Arial Narrow" w:cs="Arial"/>
          <w:bCs/>
          <w:sz w:val="40"/>
          <w:szCs w:val="40"/>
        </w:rPr>
        <w:t>. Srdečně zve C</w:t>
      </w:r>
      <w:r w:rsidR="006A3E91">
        <w:rPr>
          <w:rFonts w:ascii="Arial Narrow" w:hAnsi="Arial Narrow" w:cs="Arial"/>
          <w:bCs/>
          <w:sz w:val="40"/>
          <w:szCs w:val="40"/>
        </w:rPr>
        <w:t>S</w:t>
      </w:r>
      <w:r>
        <w:rPr>
          <w:rFonts w:ascii="Arial Narrow" w:hAnsi="Arial Narrow" w:cs="Arial"/>
          <w:bCs/>
          <w:sz w:val="40"/>
          <w:szCs w:val="40"/>
        </w:rPr>
        <w:t>S Tišnov a farnost.</w:t>
      </w:r>
    </w:p>
    <w:p w14:paraId="68CEFB9F" w14:textId="77777777" w:rsidR="00BF44D3" w:rsidRPr="00BF44D3" w:rsidRDefault="00BF44D3" w:rsidP="00780E50">
      <w:pPr>
        <w:widowControl w:val="0"/>
        <w:spacing w:after="0" w:line="240" w:lineRule="auto"/>
        <w:ind w:left="284" w:hanging="284"/>
        <w:rPr>
          <w:rFonts w:ascii="Arial Narrow" w:hAnsi="Arial Narrow" w:cs="Arial"/>
          <w:bCs/>
          <w:sz w:val="8"/>
          <w:szCs w:val="8"/>
        </w:rPr>
      </w:pPr>
    </w:p>
    <w:p w14:paraId="159D66C5" w14:textId="78246672" w:rsidR="00E70881" w:rsidRDefault="003576C2" w:rsidP="00E70881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40"/>
        </w:rPr>
      </w:pPr>
      <w:r w:rsidRPr="00345426">
        <w:rPr>
          <w:rFonts w:ascii="Arial Narrow" w:eastAsia="Times New Roman" w:hAnsi="Arial Narrow" w:cs="Times New Roman"/>
          <w:b/>
          <w:sz w:val="40"/>
          <w:szCs w:val="40"/>
        </w:rPr>
        <w:t>Formační setkání</w:t>
      </w:r>
      <w:r>
        <w:rPr>
          <w:rFonts w:ascii="Arial Narrow" w:eastAsia="Times New Roman" w:hAnsi="Arial Narrow" w:cs="Times New Roman"/>
          <w:sz w:val="40"/>
          <w:szCs w:val="40"/>
        </w:rPr>
        <w:t xml:space="preserve"> na téma </w:t>
      </w:r>
      <w:r>
        <w:rPr>
          <w:rFonts w:ascii="Arial Narrow" w:eastAsia="Times New Roman" w:hAnsi="Arial Narrow" w:cs="Times New Roman"/>
          <w:i/>
          <w:sz w:val="40"/>
          <w:szCs w:val="40"/>
        </w:rPr>
        <w:t xml:space="preserve">Evangelizační charismata </w:t>
      </w:r>
      <w:r w:rsidRPr="00345426">
        <w:rPr>
          <w:rFonts w:ascii="Arial Narrow" w:eastAsia="Times New Roman" w:hAnsi="Arial Narrow" w:cs="Times New Roman"/>
          <w:b/>
          <w:sz w:val="40"/>
          <w:szCs w:val="40"/>
        </w:rPr>
        <w:t>pro všechny, kteří patří do nějakého farního společenství, nebo by chtěli do některého patřit</w:t>
      </w:r>
      <w:r>
        <w:rPr>
          <w:rFonts w:ascii="Arial Narrow" w:eastAsia="Times New Roman" w:hAnsi="Arial Narrow" w:cs="Times New Roman"/>
          <w:sz w:val="40"/>
          <w:szCs w:val="40"/>
        </w:rPr>
        <w:t>, se uskuteční v</w:t>
      </w:r>
      <w:r w:rsidR="005F673C">
        <w:rPr>
          <w:rFonts w:ascii="Arial Narrow" w:eastAsia="Times New Roman" w:hAnsi="Arial Narrow" w:cs="Times New Roman"/>
          <w:sz w:val="40"/>
          <w:szCs w:val="40"/>
        </w:rPr>
        <w:t> </w:t>
      </w:r>
      <w:r>
        <w:rPr>
          <w:rFonts w:ascii="Arial Narrow" w:eastAsia="Times New Roman" w:hAnsi="Arial Narrow" w:cs="Times New Roman"/>
          <w:sz w:val="40"/>
          <w:szCs w:val="40"/>
        </w:rPr>
        <w:t>sobotu</w:t>
      </w:r>
      <w:r w:rsidR="005F673C">
        <w:rPr>
          <w:rFonts w:ascii="Arial Narrow" w:eastAsia="Times New Roman" w:hAnsi="Arial Narrow" w:cs="Times New Roman"/>
          <w:sz w:val="40"/>
          <w:szCs w:val="40"/>
        </w:rPr>
        <w:t xml:space="preserve"> </w:t>
      </w:r>
      <w:r>
        <w:rPr>
          <w:rFonts w:ascii="Arial Narrow" w:eastAsia="Times New Roman" w:hAnsi="Arial Narrow" w:cs="Times New Roman"/>
          <w:sz w:val="40"/>
          <w:szCs w:val="40"/>
        </w:rPr>
        <w:t>19. 9. dopoledne od 9 hodin</w:t>
      </w:r>
      <w:r w:rsidR="00E70881" w:rsidRPr="006E6B3B">
        <w:rPr>
          <w:rFonts w:ascii="Arial Narrow" w:eastAsia="Times New Roman" w:hAnsi="Arial Narrow" w:cs="Times New Roman"/>
          <w:sz w:val="40"/>
          <w:szCs w:val="40"/>
        </w:rPr>
        <w:t>.</w:t>
      </w:r>
      <w:r>
        <w:rPr>
          <w:rFonts w:ascii="Arial Narrow" w:eastAsia="Times New Roman" w:hAnsi="Arial Narrow" w:cs="Times New Roman"/>
          <w:sz w:val="40"/>
          <w:szCs w:val="40"/>
        </w:rPr>
        <w:t xml:space="preserve"> Zvláště zveme všechny, kteří navštěvují modlitby matek, večeřadlo, setkání nad Biblí, Chlapi na kolenou, všechna společenství, která vznikla po obnově v Duchu Svatém</w:t>
      </w:r>
      <w:r w:rsidR="00345426">
        <w:rPr>
          <w:rFonts w:ascii="Arial Narrow" w:eastAsia="Times New Roman" w:hAnsi="Arial Narrow" w:cs="Times New Roman"/>
          <w:sz w:val="40"/>
          <w:szCs w:val="40"/>
        </w:rPr>
        <w:t xml:space="preserve"> a všechny další skupiny.</w:t>
      </w:r>
    </w:p>
    <w:p w14:paraId="527C5654" w14:textId="77777777" w:rsidR="00E70881" w:rsidRPr="003A6601" w:rsidRDefault="00E70881" w:rsidP="00E70881">
      <w:pPr>
        <w:spacing w:after="0" w:line="240" w:lineRule="auto"/>
        <w:ind w:left="284" w:hanging="284"/>
        <w:rPr>
          <w:rFonts w:ascii="Arial Narrow" w:eastAsia="Times New Roman" w:hAnsi="Arial Narrow"/>
          <w:bCs/>
          <w:sz w:val="8"/>
          <w:szCs w:val="8"/>
        </w:rPr>
      </w:pPr>
    </w:p>
    <w:p w14:paraId="69169DC6" w14:textId="14D134BE" w:rsidR="005F673C" w:rsidRDefault="00A9208B" w:rsidP="005F673C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>
        <w:rPr>
          <w:rFonts w:ascii="Arial Narrow" w:eastAsia="Times New Roman" w:hAnsi="Arial Narrow" w:cs="Calibri"/>
          <w:iCs/>
          <w:noProof/>
          <w:sz w:val="40"/>
          <w:szCs w:val="38"/>
        </w:rPr>
        <w:drawing>
          <wp:anchor distT="0" distB="0" distL="114300" distR="114300" simplePos="0" relativeHeight="251658240" behindDoc="1" locked="0" layoutInCell="1" allowOverlap="1" wp14:anchorId="3929B670" wp14:editId="16D285EA">
            <wp:simplePos x="0" y="0"/>
            <wp:positionH relativeFrom="column">
              <wp:posOffset>4900295</wp:posOffset>
            </wp:positionH>
            <wp:positionV relativeFrom="paragraph">
              <wp:posOffset>333375</wp:posOffset>
            </wp:positionV>
            <wp:extent cx="1775460" cy="1783080"/>
            <wp:effectExtent l="0" t="0" r="0" b="7620"/>
            <wp:wrapTight wrapText="bothSides">
              <wp:wrapPolygon edited="0">
                <wp:start x="0" y="0"/>
                <wp:lineTo x="0" y="21462"/>
                <wp:lineTo x="21322" y="21462"/>
                <wp:lineTo x="21322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ŘIHLÁŠKA do náboženství 2026_27 Q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560">
        <w:rPr>
          <w:rFonts w:ascii="Arial Narrow" w:hAnsi="Arial Narrow" w:cs="Arial"/>
          <w:bCs/>
          <w:sz w:val="40"/>
          <w:szCs w:val="40"/>
        </w:rPr>
        <w:t xml:space="preserve">Všechny </w:t>
      </w:r>
      <w:r w:rsidR="00F92560" w:rsidRPr="00CF0697">
        <w:rPr>
          <w:rFonts w:ascii="Arial Narrow" w:hAnsi="Arial Narrow" w:cs="Arial"/>
          <w:b/>
          <w:bCs/>
          <w:sz w:val="40"/>
          <w:szCs w:val="40"/>
        </w:rPr>
        <w:t>děti</w:t>
      </w:r>
      <w:r w:rsidR="00F92560">
        <w:rPr>
          <w:rFonts w:ascii="Arial Narrow" w:hAnsi="Arial Narrow" w:cs="Arial"/>
          <w:bCs/>
          <w:sz w:val="40"/>
          <w:szCs w:val="40"/>
        </w:rPr>
        <w:t xml:space="preserve"> školou povinné </w:t>
      </w:r>
      <w:r w:rsidR="00F92560" w:rsidRPr="00CF0697">
        <w:rPr>
          <w:rFonts w:ascii="Arial Narrow" w:hAnsi="Arial Narrow" w:cs="Arial"/>
          <w:b/>
          <w:bCs/>
          <w:sz w:val="40"/>
          <w:szCs w:val="40"/>
        </w:rPr>
        <w:t xml:space="preserve">zveme do </w:t>
      </w:r>
      <w:r w:rsidR="005F673C">
        <w:rPr>
          <w:rFonts w:ascii="Arial Narrow" w:hAnsi="Arial Narrow" w:cs="Arial"/>
          <w:b/>
          <w:bCs/>
          <w:sz w:val="40"/>
          <w:szCs w:val="40"/>
        </w:rPr>
        <w:t>NÁBOŽENSTVÍ</w:t>
      </w:r>
      <w:r w:rsidR="00F92560">
        <w:rPr>
          <w:rFonts w:ascii="Arial Narrow" w:hAnsi="Arial Narrow" w:cs="Arial"/>
          <w:bCs/>
          <w:sz w:val="40"/>
          <w:szCs w:val="40"/>
        </w:rPr>
        <w:t xml:space="preserve">. Věříme, že i Vám rodičům záleží na tom, aby Vaše děti věděly, že jsou Bohem milované a z této víry žily. </w:t>
      </w:r>
      <w:r w:rsidR="005F673C" w:rsidRPr="004502DC">
        <w:rPr>
          <w:rFonts w:ascii="Arial Narrow" w:hAnsi="Arial Narrow" w:cs="Arial"/>
          <w:sz w:val="40"/>
          <w:szCs w:val="40"/>
        </w:rPr>
        <w:t>Předběžný</w:t>
      </w:r>
      <w:r w:rsidR="005F673C" w:rsidRPr="00AC4359">
        <w:rPr>
          <w:rFonts w:ascii="Arial Narrow" w:hAnsi="Arial Narrow" w:cs="Arial"/>
          <w:b/>
          <w:bCs/>
          <w:sz w:val="40"/>
          <w:szCs w:val="40"/>
        </w:rPr>
        <w:t xml:space="preserve"> </w:t>
      </w:r>
      <w:r w:rsidR="005F673C">
        <w:rPr>
          <w:rFonts w:ascii="Arial Narrow" w:hAnsi="Arial Narrow" w:cs="Arial"/>
          <w:b/>
          <w:bCs/>
          <w:sz w:val="40"/>
          <w:szCs w:val="40"/>
        </w:rPr>
        <w:t>ROZVRH</w:t>
      </w:r>
      <w:r w:rsidR="005F673C" w:rsidRPr="001B6C85">
        <w:rPr>
          <w:rFonts w:ascii="Arial Narrow" w:hAnsi="Arial Narrow" w:cs="Arial"/>
          <w:sz w:val="40"/>
          <w:szCs w:val="40"/>
        </w:rPr>
        <w:t xml:space="preserve"> výuky</w:t>
      </w:r>
      <w:r w:rsidR="005F673C" w:rsidRPr="00AC4359">
        <w:rPr>
          <w:rFonts w:ascii="Arial Narrow" w:hAnsi="Arial Narrow" w:cs="Arial"/>
          <w:b/>
          <w:bCs/>
          <w:sz w:val="40"/>
          <w:szCs w:val="40"/>
        </w:rPr>
        <w:t xml:space="preserve"> </w:t>
      </w:r>
      <w:r w:rsidR="005F673C">
        <w:rPr>
          <w:rFonts w:ascii="Arial Narrow" w:hAnsi="Arial Narrow" w:cs="Arial"/>
          <w:b/>
          <w:bCs/>
          <w:sz w:val="40"/>
          <w:szCs w:val="40"/>
        </w:rPr>
        <w:t>náboženství</w:t>
      </w:r>
      <w:r w:rsidR="005F673C">
        <w:rPr>
          <w:rFonts w:ascii="Arial Narrow" w:hAnsi="Arial Narrow" w:cs="Arial"/>
          <w:bCs/>
          <w:sz w:val="40"/>
          <w:szCs w:val="40"/>
        </w:rPr>
        <w:t xml:space="preserve"> </w:t>
      </w:r>
      <w:r w:rsidR="005F673C" w:rsidRPr="00A23325">
        <w:rPr>
          <w:rFonts w:ascii="Arial Narrow" w:hAnsi="Arial Narrow" w:cs="Arial"/>
          <w:b/>
          <w:sz w:val="40"/>
          <w:szCs w:val="40"/>
        </w:rPr>
        <w:t>a elektronické přihlášky</w:t>
      </w:r>
      <w:r w:rsidR="005F673C">
        <w:rPr>
          <w:rFonts w:ascii="Arial Narrow" w:hAnsi="Arial Narrow" w:cs="Arial"/>
          <w:bCs/>
          <w:sz w:val="40"/>
          <w:szCs w:val="40"/>
        </w:rPr>
        <w:t xml:space="preserve"> najdete na farním </w:t>
      </w:r>
      <w:r w:rsidR="005F673C" w:rsidRPr="00052E69">
        <w:rPr>
          <w:rFonts w:ascii="Arial Narrow" w:hAnsi="Arial Narrow" w:cs="Arial"/>
          <w:b/>
          <w:sz w:val="40"/>
          <w:szCs w:val="40"/>
        </w:rPr>
        <w:t>webu</w:t>
      </w:r>
      <w:r w:rsidR="005F673C">
        <w:rPr>
          <w:rFonts w:ascii="Arial Narrow" w:hAnsi="Arial Narrow" w:cs="Arial"/>
          <w:b/>
          <w:sz w:val="40"/>
          <w:szCs w:val="40"/>
        </w:rPr>
        <w:t xml:space="preserve">, </w:t>
      </w:r>
      <w:r w:rsidR="005F673C" w:rsidRPr="00A23325">
        <w:rPr>
          <w:rFonts w:ascii="Arial Narrow" w:hAnsi="Arial Narrow" w:cs="Arial"/>
          <w:bCs/>
          <w:sz w:val="40"/>
          <w:szCs w:val="40"/>
        </w:rPr>
        <w:t>přihlásit se lze i</w:t>
      </w:r>
      <w:r w:rsidR="005F673C">
        <w:rPr>
          <w:rFonts w:ascii="Arial Narrow" w:hAnsi="Arial Narrow" w:cs="Arial"/>
          <w:b/>
          <w:sz w:val="40"/>
          <w:szCs w:val="40"/>
        </w:rPr>
        <w:t xml:space="preserve"> </w:t>
      </w:r>
      <w:r w:rsidR="005F673C">
        <w:rPr>
          <w:rFonts w:ascii="Arial Narrow" w:eastAsia="Times New Roman" w:hAnsi="Arial Narrow" w:cs="Calibri"/>
          <w:iCs/>
          <w:sz w:val="40"/>
          <w:szCs w:val="38"/>
        </w:rPr>
        <w:t>pomocí QR kódu:</w:t>
      </w:r>
    </w:p>
    <w:p w14:paraId="23AFAB78" w14:textId="77777777" w:rsidR="005F673C" w:rsidRDefault="005F673C" w:rsidP="005F673C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Arial Narrow" w:hAnsi="Arial Narrow" w:cs="Arial"/>
          <w:bCs/>
          <w:sz w:val="40"/>
          <w:szCs w:val="40"/>
        </w:rPr>
      </w:pPr>
      <w:r>
        <w:rPr>
          <w:rFonts w:ascii="Arial Narrow" w:hAnsi="Arial Narrow" w:cs="Arial"/>
          <w:bCs/>
          <w:sz w:val="40"/>
          <w:szCs w:val="40"/>
        </w:rPr>
        <w:t xml:space="preserve"> Pokud někomu nevyhovuje čas výuky, dejte vědět, pokusíme se najít řešení.</w:t>
      </w:r>
    </w:p>
    <w:p w14:paraId="2E30F3B2" w14:textId="77777777" w:rsidR="00A9208B" w:rsidRPr="00A9208B" w:rsidRDefault="00A9208B" w:rsidP="00DF3B8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700A0B3E" w14:textId="77777777" w:rsidR="00E81FDD" w:rsidRPr="00460901" w:rsidRDefault="00E81FDD" w:rsidP="00E81FDD">
      <w:pPr>
        <w:pStyle w:val="xxmsonormal"/>
        <w:shd w:val="clear" w:color="auto" w:fill="FFFFFF"/>
        <w:spacing w:before="0" w:beforeAutospacing="0" w:after="0" w:afterAutospacing="0"/>
        <w:ind w:left="284" w:hanging="284"/>
        <w:rPr>
          <w:rFonts w:ascii="Arial Narrow" w:hAnsi="Arial Narrow"/>
          <w:iCs/>
          <w:sz w:val="40"/>
          <w:szCs w:val="38"/>
        </w:rPr>
      </w:pPr>
      <w:r w:rsidRPr="00CA6937">
        <w:rPr>
          <w:rFonts w:ascii="Arial Narrow" w:hAnsi="Arial Narrow" w:cs="Arial"/>
          <w:b/>
          <w:bCs/>
          <w:sz w:val="40"/>
          <w:szCs w:val="38"/>
        </w:rPr>
        <w:t>Dospělí zájemci o křest nebo první svaté přijímání</w:t>
      </w:r>
      <w:r w:rsidRPr="00607AAC">
        <w:rPr>
          <w:rFonts w:ascii="Arial Narrow" w:hAnsi="Arial Narrow" w:cs="Arial"/>
          <w:bCs/>
          <w:sz w:val="40"/>
          <w:szCs w:val="38"/>
        </w:rPr>
        <w:t xml:space="preserve"> se mohou přihlásit na faře během září.</w:t>
      </w:r>
    </w:p>
    <w:p w14:paraId="4C5E4694" w14:textId="77777777" w:rsidR="00E81FDD" w:rsidRPr="003A593E" w:rsidRDefault="00E81FDD" w:rsidP="00E81FDD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2CA91C0D" w14:textId="571757AD" w:rsidR="00DF3B8F" w:rsidRDefault="00A9208B" w:rsidP="00DF3B8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104A2F">
        <w:rPr>
          <w:rFonts w:ascii="Arial Narrow" w:eastAsia="Times New Roman" w:hAnsi="Arial Narrow" w:cs="Calibri"/>
          <w:b/>
          <w:iCs/>
          <w:sz w:val="40"/>
          <w:szCs w:val="38"/>
        </w:rPr>
        <w:t xml:space="preserve">Na židle </w:t>
      </w:r>
      <w:r w:rsidRPr="00FD4CBD">
        <w:rPr>
          <w:rFonts w:ascii="Arial Narrow" w:eastAsia="Times New Roman" w:hAnsi="Arial Narrow" w:cs="Calibri"/>
          <w:iCs/>
          <w:sz w:val="40"/>
          <w:szCs w:val="38"/>
        </w:rPr>
        <w:t>do farního sálu je možné přispět</w:t>
      </w:r>
      <w:r w:rsidRPr="00104A2F">
        <w:rPr>
          <w:rFonts w:ascii="Arial Narrow" w:eastAsia="Times New Roman" w:hAnsi="Arial Narrow" w:cs="Calibri"/>
          <w:iCs/>
          <w:sz w:val="40"/>
          <w:szCs w:val="38"/>
        </w:rPr>
        <w:t xml:space="preserve"> pomocí QR. 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Zatím jsme koupili polovinu židlí a objednali stoly. </w:t>
      </w:r>
      <w:r w:rsidRPr="00104A2F">
        <w:rPr>
          <w:rFonts w:ascii="Arial Narrow" w:eastAsia="Times New Roman" w:hAnsi="Arial Narrow" w:cs="Calibri"/>
          <w:iCs/>
          <w:sz w:val="40"/>
          <w:szCs w:val="38"/>
        </w:rPr>
        <w:t>Děkujeme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 za Vaši štědrost</w:t>
      </w:r>
      <w:r w:rsidRPr="00104A2F">
        <w:rPr>
          <w:rFonts w:ascii="Arial Narrow" w:eastAsia="Times New Roman" w:hAnsi="Arial Narrow" w:cs="Calibri"/>
          <w:iCs/>
          <w:sz w:val="40"/>
          <w:szCs w:val="38"/>
        </w:rPr>
        <w:t>.</w:t>
      </w:r>
    </w:p>
    <w:p w14:paraId="7152F610" w14:textId="2FE49DFB" w:rsidR="003576C2" w:rsidRDefault="003576C2" w:rsidP="00DF3B8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>
        <w:rPr>
          <w:rFonts w:ascii="Arial Narrow" w:eastAsia="Times New Roman" w:hAnsi="Arial Narrow" w:cs="Calibri"/>
          <w:b/>
          <w:iCs/>
          <w:sz w:val="40"/>
          <w:szCs w:val="38"/>
        </w:rPr>
        <w:t>Sbírka na splácení sálu a na obnovu baziliky</w:t>
      </w:r>
      <w:r w:rsidRPr="003576C2">
        <w:rPr>
          <w:rFonts w:ascii="Arial Narrow" w:eastAsia="Times New Roman" w:hAnsi="Arial Narrow" w:cs="Calibri"/>
          <w:iCs/>
          <w:sz w:val="40"/>
          <w:szCs w:val="38"/>
        </w:rPr>
        <w:t xml:space="preserve"> bude příští neděli.</w:t>
      </w:r>
    </w:p>
    <w:p w14:paraId="6FFB961C" w14:textId="77777777" w:rsidR="00D61349" w:rsidRPr="00D61349" w:rsidRDefault="00D61349" w:rsidP="00DF3B8F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02DCB8D1" w14:textId="77777777" w:rsidR="006275F8" w:rsidRPr="001611BE" w:rsidRDefault="006275F8" w:rsidP="00B833C2">
      <w:pPr>
        <w:widowControl w:val="0"/>
        <w:suppressAutoHyphens/>
        <w:spacing w:after="0" w:line="240" w:lineRule="auto"/>
        <w:jc w:val="center"/>
        <w:rPr>
          <w:rFonts w:ascii="Arial Narrow" w:hAnsi="Arial Narrow" w:cs="Calibri"/>
          <w:i/>
          <w:sz w:val="32"/>
          <w:szCs w:val="34"/>
        </w:rPr>
      </w:pPr>
      <w:r w:rsidRPr="001611BE">
        <w:rPr>
          <w:rFonts w:ascii="Arial Narrow" w:hAnsi="Arial Narrow" w:cs="Calibri"/>
          <w:i/>
          <w:sz w:val="32"/>
          <w:szCs w:val="34"/>
        </w:rPr>
        <w:t>ŘKF Tišnov, Kostelní 16, 666 01 Tišnov, farář: 776 765 401, kaplan: 721 544 182;</w:t>
      </w:r>
    </w:p>
    <w:p w14:paraId="44E00C11" w14:textId="02A7478E" w:rsidR="005C08C6" w:rsidRPr="001611BE" w:rsidRDefault="006275F8" w:rsidP="00B833C2">
      <w:pPr>
        <w:widowControl w:val="0"/>
        <w:suppressAutoHyphens/>
        <w:spacing w:after="0" w:line="240" w:lineRule="auto"/>
        <w:jc w:val="center"/>
        <w:rPr>
          <w:rStyle w:val="Hypertextovodkaz"/>
          <w:rFonts w:ascii="Arial Narrow" w:hAnsi="Arial Narrow" w:cs="Calibri"/>
          <w:i/>
          <w:color w:val="auto"/>
          <w:sz w:val="32"/>
          <w:szCs w:val="34"/>
          <w:u w:val="none"/>
        </w:rPr>
      </w:pPr>
      <w:r w:rsidRPr="001611BE">
        <w:rPr>
          <w:rFonts w:ascii="Arial Narrow" w:hAnsi="Arial Narrow" w:cs="Calibri"/>
          <w:i/>
          <w:sz w:val="32"/>
          <w:szCs w:val="34"/>
        </w:rPr>
        <w:t xml:space="preserve">rybecky@dieceze.cz; farnosttisnov.cz; </w:t>
      </w:r>
      <w:hyperlink r:id="rId10" w:tgtFrame="_blank" w:history="1">
        <w:r w:rsidRPr="001611BE">
          <w:rPr>
            <w:rStyle w:val="Hypertextovodkaz"/>
            <w:rFonts w:ascii="Arial Narrow" w:hAnsi="Arial Narrow" w:cs="Calibri"/>
            <w:i/>
            <w:color w:val="auto"/>
            <w:sz w:val="32"/>
            <w:szCs w:val="34"/>
            <w:u w:val="none"/>
          </w:rPr>
          <w:t>facebook.com/FarnostTisnovPredklasteri</w:t>
        </w:r>
      </w:hyperlink>
    </w:p>
    <w:sectPr w:rsidR="005C08C6" w:rsidRPr="001611BE" w:rsidSect="00460EA2">
      <w:pgSz w:w="11906" w:h="16838" w:code="9"/>
      <w:pgMar w:top="567" w:right="737" w:bottom="284" w:left="39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9AB6F" w14:textId="77777777" w:rsidR="00DD2C5F" w:rsidRDefault="00DD2C5F" w:rsidP="006941FE">
      <w:pPr>
        <w:spacing w:after="0" w:line="240" w:lineRule="auto"/>
      </w:pPr>
      <w:r>
        <w:separator/>
      </w:r>
    </w:p>
  </w:endnote>
  <w:endnote w:type="continuationSeparator" w:id="0">
    <w:p w14:paraId="647ADEE2" w14:textId="77777777" w:rsidR="00DD2C5F" w:rsidRDefault="00DD2C5F" w:rsidP="0069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lper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FFE82" w14:textId="77777777" w:rsidR="00DD2C5F" w:rsidRDefault="00DD2C5F" w:rsidP="006941FE">
      <w:pPr>
        <w:spacing w:after="0" w:line="240" w:lineRule="auto"/>
      </w:pPr>
      <w:r>
        <w:separator/>
      </w:r>
    </w:p>
  </w:footnote>
  <w:footnote w:type="continuationSeparator" w:id="0">
    <w:p w14:paraId="46273BBD" w14:textId="77777777" w:rsidR="00DD2C5F" w:rsidRDefault="00DD2C5F" w:rsidP="00694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7" w15:restartNumberingAfterBreak="0">
    <w:nsid w:val="03FA46CE"/>
    <w:multiLevelType w:val="hybridMultilevel"/>
    <w:tmpl w:val="C4466B9E"/>
    <w:lvl w:ilvl="0" w:tplc="96FA98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F72EF"/>
    <w:multiLevelType w:val="hybridMultilevel"/>
    <w:tmpl w:val="17988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95249"/>
    <w:multiLevelType w:val="hybridMultilevel"/>
    <w:tmpl w:val="1D8E1CA8"/>
    <w:lvl w:ilvl="0" w:tplc="C560AE5A">
      <w:start w:val="1"/>
      <w:numFmt w:val="decimal"/>
      <w:lvlText w:val="%1."/>
      <w:lvlJc w:val="left"/>
      <w:pPr>
        <w:ind w:left="588" w:hanging="360"/>
      </w:pPr>
      <w:rPr>
        <w:rFonts w:eastAsia="Times New Roman" w:hint="default"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08" w:hanging="360"/>
      </w:pPr>
    </w:lvl>
    <w:lvl w:ilvl="2" w:tplc="0405001B" w:tentative="1">
      <w:start w:val="1"/>
      <w:numFmt w:val="lowerRoman"/>
      <w:lvlText w:val="%3."/>
      <w:lvlJc w:val="right"/>
      <w:pPr>
        <w:ind w:left="2028" w:hanging="180"/>
      </w:pPr>
    </w:lvl>
    <w:lvl w:ilvl="3" w:tplc="0405000F" w:tentative="1">
      <w:start w:val="1"/>
      <w:numFmt w:val="decimal"/>
      <w:lvlText w:val="%4."/>
      <w:lvlJc w:val="left"/>
      <w:pPr>
        <w:ind w:left="2748" w:hanging="360"/>
      </w:pPr>
    </w:lvl>
    <w:lvl w:ilvl="4" w:tplc="04050019" w:tentative="1">
      <w:start w:val="1"/>
      <w:numFmt w:val="lowerLetter"/>
      <w:lvlText w:val="%5."/>
      <w:lvlJc w:val="left"/>
      <w:pPr>
        <w:ind w:left="3468" w:hanging="360"/>
      </w:pPr>
    </w:lvl>
    <w:lvl w:ilvl="5" w:tplc="0405001B" w:tentative="1">
      <w:start w:val="1"/>
      <w:numFmt w:val="lowerRoman"/>
      <w:lvlText w:val="%6."/>
      <w:lvlJc w:val="right"/>
      <w:pPr>
        <w:ind w:left="4188" w:hanging="180"/>
      </w:pPr>
    </w:lvl>
    <w:lvl w:ilvl="6" w:tplc="0405000F" w:tentative="1">
      <w:start w:val="1"/>
      <w:numFmt w:val="decimal"/>
      <w:lvlText w:val="%7."/>
      <w:lvlJc w:val="left"/>
      <w:pPr>
        <w:ind w:left="4908" w:hanging="360"/>
      </w:pPr>
    </w:lvl>
    <w:lvl w:ilvl="7" w:tplc="04050019" w:tentative="1">
      <w:start w:val="1"/>
      <w:numFmt w:val="lowerLetter"/>
      <w:lvlText w:val="%8."/>
      <w:lvlJc w:val="left"/>
      <w:pPr>
        <w:ind w:left="5628" w:hanging="360"/>
      </w:pPr>
    </w:lvl>
    <w:lvl w:ilvl="8" w:tplc="040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0" w15:restartNumberingAfterBreak="0">
    <w:nsid w:val="26B404EC"/>
    <w:multiLevelType w:val="hybridMultilevel"/>
    <w:tmpl w:val="943102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6FF2E88"/>
    <w:multiLevelType w:val="hybridMultilevel"/>
    <w:tmpl w:val="B6161164"/>
    <w:lvl w:ilvl="0" w:tplc="5A225546">
      <w:start w:val="1"/>
      <w:numFmt w:val="decimal"/>
      <w:lvlText w:val="%1."/>
      <w:lvlJc w:val="left"/>
      <w:pPr>
        <w:ind w:left="728" w:hanging="360"/>
      </w:pPr>
      <w:rPr>
        <w:rFonts w:eastAsia="Times New Roman" w:hint="default"/>
        <w:i w:val="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2" w15:restartNumberingAfterBreak="0">
    <w:nsid w:val="2B010F15"/>
    <w:multiLevelType w:val="multilevel"/>
    <w:tmpl w:val="99F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FD75D2"/>
    <w:multiLevelType w:val="multilevel"/>
    <w:tmpl w:val="9D4E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D3239"/>
    <w:multiLevelType w:val="multilevel"/>
    <w:tmpl w:val="ECF29354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B27255"/>
    <w:multiLevelType w:val="hybridMultilevel"/>
    <w:tmpl w:val="507E4B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253D4"/>
    <w:multiLevelType w:val="hybridMultilevel"/>
    <w:tmpl w:val="F1969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EB6BCD"/>
    <w:multiLevelType w:val="hybridMultilevel"/>
    <w:tmpl w:val="E3B8C1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66E14"/>
    <w:multiLevelType w:val="hybridMultilevel"/>
    <w:tmpl w:val="5F943E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A75CC"/>
    <w:multiLevelType w:val="multilevel"/>
    <w:tmpl w:val="BBA8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A44F54"/>
    <w:multiLevelType w:val="hybridMultilevel"/>
    <w:tmpl w:val="93CC7E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D3BBD"/>
    <w:multiLevelType w:val="hybridMultilevel"/>
    <w:tmpl w:val="B70CD948"/>
    <w:lvl w:ilvl="0" w:tplc="C4625860">
      <w:start w:val="1"/>
      <w:numFmt w:val="decimal"/>
      <w:lvlText w:val="%1."/>
      <w:lvlJc w:val="left"/>
      <w:pPr>
        <w:ind w:left="332" w:hanging="360"/>
      </w:pPr>
      <w:rPr>
        <w:rFonts w:eastAsia="Calibri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52" w:hanging="360"/>
      </w:pPr>
    </w:lvl>
    <w:lvl w:ilvl="2" w:tplc="0405001B" w:tentative="1">
      <w:start w:val="1"/>
      <w:numFmt w:val="lowerRoman"/>
      <w:lvlText w:val="%3."/>
      <w:lvlJc w:val="right"/>
      <w:pPr>
        <w:ind w:left="1772" w:hanging="180"/>
      </w:pPr>
    </w:lvl>
    <w:lvl w:ilvl="3" w:tplc="0405000F" w:tentative="1">
      <w:start w:val="1"/>
      <w:numFmt w:val="decimal"/>
      <w:lvlText w:val="%4."/>
      <w:lvlJc w:val="left"/>
      <w:pPr>
        <w:ind w:left="2492" w:hanging="360"/>
      </w:pPr>
    </w:lvl>
    <w:lvl w:ilvl="4" w:tplc="04050019" w:tentative="1">
      <w:start w:val="1"/>
      <w:numFmt w:val="lowerLetter"/>
      <w:lvlText w:val="%5."/>
      <w:lvlJc w:val="left"/>
      <w:pPr>
        <w:ind w:left="3212" w:hanging="360"/>
      </w:pPr>
    </w:lvl>
    <w:lvl w:ilvl="5" w:tplc="0405001B" w:tentative="1">
      <w:start w:val="1"/>
      <w:numFmt w:val="lowerRoman"/>
      <w:lvlText w:val="%6."/>
      <w:lvlJc w:val="right"/>
      <w:pPr>
        <w:ind w:left="3932" w:hanging="180"/>
      </w:pPr>
    </w:lvl>
    <w:lvl w:ilvl="6" w:tplc="0405000F" w:tentative="1">
      <w:start w:val="1"/>
      <w:numFmt w:val="decimal"/>
      <w:lvlText w:val="%7."/>
      <w:lvlJc w:val="left"/>
      <w:pPr>
        <w:ind w:left="4652" w:hanging="360"/>
      </w:pPr>
    </w:lvl>
    <w:lvl w:ilvl="7" w:tplc="04050019" w:tentative="1">
      <w:start w:val="1"/>
      <w:numFmt w:val="lowerLetter"/>
      <w:lvlText w:val="%8."/>
      <w:lvlJc w:val="left"/>
      <w:pPr>
        <w:ind w:left="5372" w:hanging="360"/>
      </w:pPr>
    </w:lvl>
    <w:lvl w:ilvl="8" w:tplc="040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2" w15:restartNumberingAfterBreak="0">
    <w:nsid w:val="5C353622"/>
    <w:multiLevelType w:val="multilevel"/>
    <w:tmpl w:val="D5CEC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E8036E"/>
    <w:multiLevelType w:val="hybridMultilevel"/>
    <w:tmpl w:val="8AB4B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80FA3"/>
    <w:multiLevelType w:val="hybridMultilevel"/>
    <w:tmpl w:val="3F74A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323737">
    <w:abstractNumId w:val="11"/>
  </w:num>
  <w:num w:numId="2" w16cid:durableId="1592397289">
    <w:abstractNumId w:val="9"/>
  </w:num>
  <w:num w:numId="3" w16cid:durableId="123087174">
    <w:abstractNumId w:val="21"/>
  </w:num>
  <w:num w:numId="4" w16cid:durableId="99574183">
    <w:abstractNumId w:val="13"/>
  </w:num>
  <w:num w:numId="5" w16cid:durableId="2079475885">
    <w:abstractNumId w:val="15"/>
  </w:num>
  <w:num w:numId="6" w16cid:durableId="1051197526">
    <w:abstractNumId w:val="16"/>
  </w:num>
  <w:num w:numId="7" w16cid:durableId="1752501247">
    <w:abstractNumId w:val="14"/>
  </w:num>
  <w:num w:numId="8" w16cid:durableId="1169714764">
    <w:abstractNumId w:val="24"/>
  </w:num>
  <w:num w:numId="9" w16cid:durableId="983460933">
    <w:abstractNumId w:val="7"/>
  </w:num>
  <w:num w:numId="10" w16cid:durableId="1841312923">
    <w:abstractNumId w:val="0"/>
  </w:num>
  <w:num w:numId="11" w16cid:durableId="362369683">
    <w:abstractNumId w:val="1"/>
  </w:num>
  <w:num w:numId="12" w16cid:durableId="1598295183">
    <w:abstractNumId w:val="2"/>
  </w:num>
  <w:num w:numId="13" w16cid:durableId="1332181641">
    <w:abstractNumId w:val="3"/>
  </w:num>
  <w:num w:numId="14" w16cid:durableId="2145923715">
    <w:abstractNumId w:val="4"/>
  </w:num>
  <w:num w:numId="15" w16cid:durableId="431322243">
    <w:abstractNumId w:val="5"/>
  </w:num>
  <w:num w:numId="16" w16cid:durableId="249319605">
    <w:abstractNumId w:val="6"/>
  </w:num>
  <w:num w:numId="17" w16cid:durableId="583926789">
    <w:abstractNumId w:val="8"/>
  </w:num>
  <w:num w:numId="18" w16cid:durableId="2042396064">
    <w:abstractNumId w:val="17"/>
  </w:num>
  <w:num w:numId="19" w16cid:durableId="913397887">
    <w:abstractNumId w:val="23"/>
  </w:num>
  <w:num w:numId="20" w16cid:durableId="1739937319">
    <w:abstractNumId w:val="18"/>
  </w:num>
  <w:num w:numId="21" w16cid:durableId="2140953660">
    <w:abstractNumId w:val="20"/>
  </w:num>
  <w:num w:numId="22" w16cid:durableId="668950299">
    <w:abstractNumId w:val="10"/>
  </w:num>
  <w:num w:numId="23" w16cid:durableId="1484615893">
    <w:abstractNumId w:val="19"/>
  </w:num>
  <w:num w:numId="24" w16cid:durableId="1620992735">
    <w:abstractNumId w:val="12"/>
  </w:num>
  <w:num w:numId="25" w16cid:durableId="10193085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defaultTabStop w:val="227"/>
  <w:autoHyphenation/>
  <w:hyphenationZone w:val="425"/>
  <w:drawingGridHorizontalSpacing w:val="284"/>
  <w:drawingGridVerticalSpacing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024"/>
    <w:rsid w:val="0000028B"/>
    <w:rsid w:val="0000068C"/>
    <w:rsid w:val="0000098B"/>
    <w:rsid w:val="00000AAD"/>
    <w:rsid w:val="00000FD9"/>
    <w:rsid w:val="000013D1"/>
    <w:rsid w:val="000017C9"/>
    <w:rsid w:val="000019CD"/>
    <w:rsid w:val="00001CE9"/>
    <w:rsid w:val="00001F70"/>
    <w:rsid w:val="00001FC7"/>
    <w:rsid w:val="00001FEA"/>
    <w:rsid w:val="00001FFF"/>
    <w:rsid w:val="0000203F"/>
    <w:rsid w:val="000021E6"/>
    <w:rsid w:val="000029B7"/>
    <w:rsid w:val="00002AD7"/>
    <w:rsid w:val="00002C05"/>
    <w:rsid w:val="00002C25"/>
    <w:rsid w:val="00002C33"/>
    <w:rsid w:val="00003069"/>
    <w:rsid w:val="000031D3"/>
    <w:rsid w:val="00003269"/>
    <w:rsid w:val="000033A7"/>
    <w:rsid w:val="00003AA0"/>
    <w:rsid w:val="00003AE6"/>
    <w:rsid w:val="000045A1"/>
    <w:rsid w:val="00005122"/>
    <w:rsid w:val="000053B4"/>
    <w:rsid w:val="000053F5"/>
    <w:rsid w:val="0000570E"/>
    <w:rsid w:val="00005987"/>
    <w:rsid w:val="00005C94"/>
    <w:rsid w:val="00005D82"/>
    <w:rsid w:val="00005D93"/>
    <w:rsid w:val="000060D1"/>
    <w:rsid w:val="000061F1"/>
    <w:rsid w:val="00006279"/>
    <w:rsid w:val="0000644F"/>
    <w:rsid w:val="000064C3"/>
    <w:rsid w:val="000071E9"/>
    <w:rsid w:val="0000735D"/>
    <w:rsid w:val="000073FD"/>
    <w:rsid w:val="00007450"/>
    <w:rsid w:val="000077B1"/>
    <w:rsid w:val="00007845"/>
    <w:rsid w:val="000079DE"/>
    <w:rsid w:val="00007B10"/>
    <w:rsid w:val="00007F40"/>
    <w:rsid w:val="000103E5"/>
    <w:rsid w:val="0001090E"/>
    <w:rsid w:val="0001092C"/>
    <w:rsid w:val="00010E08"/>
    <w:rsid w:val="00010E4C"/>
    <w:rsid w:val="000111B1"/>
    <w:rsid w:val="0001121F"/>
    <w:rsid w:val="000116A0"/>
    <w:rsid w:val="000117AD"/>
    <w:rsid w:val="00011AEB"/>
    <w:rsid w:val="00011B0A"/>
    <w:rsid w:val="00011F57"/>
    <w:rsid w:val="00012364"/>
    <w:rsid w:val="00012818"/>
    <w:rsid w:val="00013434"/>
    <w:rsid w:val="000134B8"/>
    <w:rsid w:val="000138F0"/>
    <w:rsid w:val="00013BB5"/>
    <w:rsid w:val="00013D0D"/>
    <w:rsid w:val="00013DA2"/>
    <w:rsid w:val="000140CC"/>
    <w:rsid w:val="00014222"/>
    <w:rsid w:val="00014650"/>
    <w:rsid w:val="000146AC"/>
    <w:rsid w:val="0001470A"/>
    <w:rsid w:val="00014A73"/>
    <w:rsid w:val="00015016"/>
    <w:rsid w:val="0001544A"/>
    <w:rsid w:val="000159E7"/>
    <w:rsid w:val="00015C2C"/>
    <w:rsid w:val="0001647C"/>
    <w:rsid w:val="00016B27"/>
    <w:rsid w:val="00016B36"/>
    <w:rsid w:val="00016D53"/>
    <w:rsid w:val="00016E0A"/>
    <w:rsid w:val="00016F88"/>
    <w:rsid w:val="000175A5"/>
    <w:rsid w:val="0001760E"/>
    <w:rsid w:val="00017988"/>
    <w:rsid w:val="000179B4"/>
    <w:rsid w:val="00017C21"/>
    <w:rsid w:val="00017DBE"/>
    <w:rsid w:val="000202C9"/>
    <w:rsid w:val="000202DF"/>
    <w:rsid w:val="0002051D"/>
    <w:rsid w:val="000208AB"/>
    <w:rsid w:val="00020BA1"/>
    <w:rsid w:val="00020DEF"/>
    <w:rsid w:val="000214A0"/>
    <w:rsid w:val="00021682"/>
    <w:rsid w:val="000216AB"/>
    <w:rsid w:val="000217C6"/>
    <w:rsid w:val="0002238B"/>
    <w:rsid w:val="000225A6"/>
    <w:rsid w:val="00022CEC"/>
    <w:rsid w:val="00023084"/>
    <w:rsid w:val="0002315A"/>
    <w:rsid w:val="000232FF"/>
    <w:rsid w:val="000234D5"/>
    <w:rsid w:val="000234F2"/>
    <w:rsid w:val="00023AF4"/>
    <w:rsid w:val="00023C50"/>
    <w:rsid w:val="00023F26"/>
    <w:rsid w:val="00024CAE"/>
    <w:rsid w:val="00024EE6"/>
    <w:rsid w:val="00024F38"/>
    <w:rsid w:val="00024FD1"/>
    <w:rsid w:val="00025477"/>
    <w:rsid w:val="00025DF0"/>
    <w:rsid w:val="00025EFE"/>
    <w:rsid w:val="00026C39"/>
    <w:rsid w:val="00026E95"/>
    <w:rsid w:val="00027018"/>
    <w:rsid w:val="0002713F"/>
    <w:rsid w:val="00027257"/>
    <w:rsid w:val="000272BF"/>
    <w:rsid w:val="00027513"/>
    <w:rsid w:val="00027886"/>
    <w:rsid w:val="00027ECB"/>
    <w:rsid w:val="00030104"/>
    <w:rsid w:val="000303E7"/>
    <w:rsid w:val="000304F8"/>
    <w:rsid w:val="00030AF5"/>
    <w:rsid w:val="00030ED4"/>
    <w:rsid w:val="000314F9"/>
    <w:rsid w:val="0003184C"/>
    <w:rsid w:val="000318F7"/>
    <w:rsid w:val="00031B05"/>
    <w:rsid w:val="00031C66"/>
    <w:rsid w:val="000324A6"/>
    <w:rsid w:val="000327C1"/>
    <w:rsid w:val="00032809"/>
    <w:rsid w:val="00032866"/>
    <w:rsid w:val="000330A7"/>
    <w:rsid w:val="00033D97"/>
    <w:rsid w:val="0003430C"/>
    <w:rsid w:val="00034824"/>
    <w:rsid w:val="000348E0"/>
    <w:rsid w:val="00034F18"/>
    <w:rsid w:val="00034FD4"/>
    <w:rsid w:val="0003513C"/>
    <w:rsid w:val="0003521B"/>
    <w:rsid w:val="0003527D"/>
    <w:rsid w:val="000356D7"/>
    <w:rsid w:val="0003585A"/>
    <w:rsid w:val="00035AB1"/>
    <w:rsid w:val="00035DFA"/>
    <w:rsid w:val="00035F87"/>
    <w:rsid w:val="0003602E"/>
    <w:rsid w:val="0003628C"/>
    <w:rsid w:val="0003706B"/>
    <w:rsid w:val="00037111"/>
    <w:rsid w:val="0003751F"/>
    <w:rsid w:val="0003758F"/>
    <w:rsid w:val="000378FE"/>
    <w:rsid w:val="00037CC9"/>
    <w:rsid w:val="00037D6E"/>
    <w:rsid w:val="0004013E"/>
    <w:rsid w:val="0004014B"/>
    <w:rsid w:val="00040158"/>
    <w:rsid w:val="000401F5"/>
    <w:rsid w:val="00040348"/>
    <w:rsid w:val="000405B4"/>
    <w:rsid w:val="00040869"/>
    <w:rsid w:val="00040A3B"/>
    <w:rsid w:val="00040AA5"/>
    <w:rsid w:val="0004102D"/>
    <w:rsid w:val="00041494"/>
    <w:rsid w:val="00041682"/>
    <w:rsid w:val="00041A46"/>
    <w:rsid w:val="00041B3B"/>
    <w:rsid w:val="00041C13"/>
    <w:rsid w:val="00041C85"/>
    <w:rsid w:val="00041F0D"/>
    <w:rsid w:val="000422D8"/>
    <w:rsid w:val="00042313"/>
    <w:rsid w:val="000423E7"/>
    <w:rsid w:val="0004241E"/>
    <w:rsid w:val="000424D3"/>
    <w:rsid w:val="0004265E"/>
    <w:rsid w:val="00042873"/>
    <w:rsid w:val="000434BE"/>
    <w:rsid w:val="000436AB"/>
    <w:rsid w:val="00043AF3"/>
    <w:rsid w:val="00043F97"/>
    <w:rsid w:val="000440A8"/>
    <w:rsid w:val="0004411F"/>
    <w:rsid w:val="0004479E"/>
    <w:rsid w:val="000448FB"/>
    <w:rsid w:val="000449E0"/>
    <w:rsid w:val="000449E4"/>
    <w:rsid w:val="00044EF4"/>
    <w:rsid w:val="0004511C"/>
    <w:rsid w:val="000457B4"/>
    <w:rsid w:val="0004588F"/>
    <w:rsid w:val="000462B0"/>
    <w:rsid w:val="0004632D"/>
    <w:rsid w:val="000463C6"/>
    <w:rsid w:val="000464B6"/>
    <w:rsid w:val="00046502"/>
    <w:rsid w:val="00046CEB"/>
    <w:rsid w:val="000476A1"/>
    <w:rsid w:val="00047919"/>
    <w:rsid w:val="00047EEB"/>
    <w:rsid w:val="0005052A"/>
    <w:rsid w:val="000507EB"/>
    <w:rsid w:val="00050B45"/>
    <w:rsid w:val="000512E3"/>
    <w:rsid w:val="0005212F"/>
    <w:rsid w:val="000521D3"/>
    <w:rsid w:val="00052B8B"/>
    <w:rsid w:val="00052C6E"/>
    <w:rsid w:val="00052D63"/>
    <w:rsid w:val="00052E69"/>
    <w:rsid w:val="00052EFB"/>
    <w:rsid w:val="00052F61"/>
    <w:rsid w:val="000532BA"/>
    <w:rsid w:val="0005341F"/>
    <w:rsid w:val="000534D7"/>
    <w:rsid w:val="0005350C"/>
    <w:rsid w:val="0005379F"/>
    <w:rsid w:val="00053899"/>
    <w:rsid w:val="00053B27"/>
    <w:rsid w:val="00054068"/>
    <w:rsid w:val="000543AB"/>
    <w:rsid w:val="00054474"/>
    <w:rsid w:val="00054A89"/>
    <w:rsid w:val="00054BCC"/>
    <w:rsid w:val="000552D5"/>
    <w:rsid w:val="00055779"/>
    <w:rsid w:val="0005582A"/>
    <w:rsid w:val="00055A31"/>
    <w:rsid w:val="00055EDA"/>
    <w:rsid w:val="000561AA"/>
    <w:rsid w:val="000562DC"/>
    <w:rsid w:val="0005681A"/>
    <w:rsid w:val="00056966"/>
    <w:rsid w:val="000569A8"/>
    <w:rsid w:val="00056CF4"/>
    <w:rsid w:val="00056E7B"/>
    <w:rsid w:val="00057513"/>
    <w:rsid w:val="00057890"/>
    <w:rsid w:val="00057B3C"/>
    <w:rsid w:val="00057B54"/>
    <w:rsid w:val="00057C53"/>
    <w:rsid w:val="00057F2B"/>
    <w:rsid w:val="00060137"/>
    <w:rsid w:val="0006057E"/>
    <w:rsid w:val="00060DEB"/>
    <w:rsid w:val="0006100E"/>
    <w:rsid w:val="00061047"/>
    <w:rsid w:val="0006110A"/>
    <w:rsid w:val="00061146"/>
    <w:rsid w:val="0006147D"/>
    <w:rsid w:val="00061683"/>
    <w:rsid w:val="00061B10"/>
    <w:rsid w:val="00061FF5"/>
    <w:rsid w:val="00062152"/>
    <w:rsid w:val="00062426"/>
    <w:rsid w:val="000626FB"/>
    <w:rsid w:val="000628F3"/>
    <w:rsid w:val="00062B18"/>
    <w:rsid w:val="00063751"/>
    <w:rsid w:val="00063855"/>
    <w:rsid w:val="00064179"/>
    <w:rsid w:val="00064586"/>
    <w:rsid w:val="00064F88"/>
    <w:rsid w:val="0006508F"/>
    <w:rsid w:val="000655D7"/>
    <w:rsid w:val="00065816"/>
    <w:rsid w:val="00066022"/>
    <w:rsid w:val="0006727D"/>
    <w:rsid w:val="000672E9"/>
    <w:rsid w:val="00067410"/>
    <w:rsid w:val="00067823"/>
    <w:rsid w:val="000678A0"/>
    <w:rsid w:val="00067A64"/>
    <w:rsid w:val="00067CDC"/>
    <w:rsid w:val="00070354"/>
    <w:rsid w:val="00070901"/>
    <w:rsid w:val="00070AE6"/>
    <w:rsid w:val="00071308"/>
    <w:rsid w:val="00071366"/>
    <w:rsid w:val="00071D3F"/>
    <w:rsid w:val="000723FB"/>
    <w:rsid w:val="000726CE"/>
    <w:rsid w:val="00072708"/>
    <w:rsid w:val="00072798"/>
    <w:rsid w:val="0007289F"/>
    <w:rsid w:val="000729FC"/>
    <w:rsid w:val="00072C06"/>
    <w:rsid w:val="00072C77"/>
    <w:rsid w:val="00072FF2"/>
    <w:rsid w:val="00073695"/>
    <w:rsid w:val="000739D5"/>
    <w:rsid w:val="000741B6"/>
    <w:rsid w:val="000745A5"/>
    <w:rsid w:val="000745B4"/>
    <w:rsid w:val="000745BA"/>
    <w:rsid w:val="0007494F"/>
    <w:rsid w:val="000755F7"/>
    <w:rsid w:val="0007598F"/>
    <w:rsid w:val="00075D94"/>
    <w:rsid w:val="00075F62"/>
    <w:rsid w:val="00076842"/>
    <w:rsid w:val="00076986"/>
    <w:rsid w:val="00076A12"/>
    <w:rsid w:val="00076CFC"/>
    <w:rsid w:val="00076D65"/>
    <w:rsid w:val="00076E34"/>
    <w:rsid w:val="00076EB6"/>
    <w:rsid w:val="00076F0A"/>
    <w:rsid w:val="00077B0E"/>
    <w:rsid w:val="00077B7F"/>
    <w:rsid w:val="00077B98"/>
    <w:rsid w:val="00077BF3"/>
    <w:rsid w:val="00080200"/>
    <w:rsid w:val="000802ED"/>
    <w:rsid w:val="00080947"/>
    <w:rsid w:val="00080C90"/>
    <w:rsid w:val="00080D37"/>
    <w:rsid w:val="000811B1"/>
    <w:rsid w:val="00081631"/>
    <w:rsid w:val="000816A3"/>
    <w:rsid w:val="000817C0"/>
    <w:rsid w:val="00081A36"/>
    <w:rsid w:val="00081B88"/>
    <w:rsid w:val="00081C21"/>
    <w:rsid w:val="00081CEA"/>
    <w:rsid w:val="00081D59"/>
    <w:rsid w:val="0008200E"/>
    <w:rsid w:val="000820B6"/>
    <w:rsid w:val="000820DD"/>
    <w:rsid w:val="0008217C"/>
    <w:rsid w:val="000821CF"/>
    <w:rsid w:val="00082540"/>
    <w:rsid w:val="00082588"/>
    <w:rsid w:val="000828D3"/>
    <w:rsid w:val="000835C3"/>
    <w:rsid w:val="000837D6"/>
    <w:rsid w:val="0008394E"/>
    <w:rsid w:val="00083A5E"/>
    <w:rsid w:val="00083B6A"/>
    <w:rsid w:val="000845BB"/>
    <w:rsid w:val="000845ED"/>
    <w:rsid w:val="00084756"/>
    <w:rsid w:val="0008512F"/>
    <w:rsid w:val="000855EA"/>
    <w:rsid w:val="000859E0"/>
    <w:rsid w:val="00085B6C"/>
    <w:rsid w:val="000861C8"/>
    <w:rsid w:val="000861D3"/>
    <w:rsid w:val="000862C5"/>
    <w:rsid w:val="00086349"/>
    <w:rsid w:val="0008785F"/>
    <w:rsid w:val="000900D9"/>
    <w:rsid w:val="0009034A"/>
    <w:rsid w:val="0009036D"/>
    <w:rsid w:val="00090370"/>
    <w:rsid w:val="000906DA"/>
    <w:rsid w:val="000907F8"/>
    <w:rsid w:val="00090865"/>
    <w:rsid w:val="00090CD7"/>
    <w:rsid w:val="000910FC"/>
    <w:rsid w:val="00091131"/>
    <w:rsid w:val="0009118F"/>
    <w:rsid w:val="00091207"/>
    <w:rsid w:val="000914EA"/>
    <w:rsid w:val="000916B0"/>
    <w:rsid w:val="000919CC"/>
    <w:rsid w:val="00091EBB"/>
    <w:rsid w:val="000928FA"/>
    <w:rsid w:val="00092BAA"/>
    <w:rsid w:val="000932D9"/>
    <w:rsid w:val="00093534"/>
    <w:rsid w:val="000936B9"/>
    <w:rsid w:val="00093C8F"/>
    <w:rsid w:val="00093E15"/>
    <w:rsid w:val="00093F55"/>
    <w:rsid w:val="000940E9"/>
    <w:rsid w:val="0009448F"/>
    <w:rsid w:val="0009496D"/>
    <w:rsid w:val="000949C2"/>
    <w:rsid w:val="00094E57"/>
    <w:rsid w:val="00095216"/>
    <w:rsid w:val="0009523A"/>
    <w:rsid w:val="000957B6"/>
    <w:rsid w:val="00095D97"/>
    <w:rsid w:val="0009603B"/>
    <w:rsid w:val="00096156"/>
    <w:rsid w:val="00096A4C"/>
    <w:rsid w:val="00096BBD"/>
    <w:rsid w:val="000970AE"/>
    <w:rsid w:val="000977CA"/>
    <w:rsid w:val="0009790F"/>
    <w:rsid w:val="00097BC9"/>
    <w:rsid w:val="00097E08"/>
    <w:rsid w:val="00097EE3"/>
    <w:rsid w:val="00097FD2"/>
    <w:rsid w:val="00097FF0"/>
    <w:rsid w:val="000A00AA"/>
    <w:rsid w:val="000A01C4"/>
    <w:rsid w:val="000A02F3"/>
    <w:rsid w:val="000A07FE"/>
    <w:rsid w:val="000A0ACD"/>
    <w:rsid w:val="000A0D94"/>
    <w:rsid w:val="000A12A8"/>
    <w:rsid w:val="000A12CC"/>
    <w:rsid w:val="000A15D9"/>
    <w:rsid w:val="000A1D8E"/>
    <w:rsid w:val="000A1F38"/>
    <w:rsid w:val="000A24C7"/>
    <w:rsid w:val="000A285F"/>
    <w:rsid w:val="000A2C0F"/>
    <w:rsid w:val="000A3078"/>
    <w:rsid w:val="000A3AF6"/>
    <w:rsid w:val="000A4176"/>
    <w:rsid w:val="000A41AE"/>
    <w:rsid w:val="000A47C7"/>
    <w:rsid w:val="000A48BD"/>
    <w:rsid w:val="000A4DD9"/>
    <w:rsid w:val="000A51F2"/>
    <w:rsid w:val="000A5379"/>
    <w:rsid w:val="000A540F"/>
    <w:rsid w:val="000A62C8"/>
    <w:rsid w:val="000A642A"/>
    <w:rsid w:val="000A6449"/>
    <w:rsid w:val="000A705E"/>
    <w:rsid w:val="000A73C3"/>
    <w:rsid w:val="000A73DF"/>
    <w:rsid w:val="000A76FA"/>
    <w:rsid w:val="000A7938"/>
    <w:rsid w:val="000A7EA4"/>
    <w:rsid w:val="000B0264"/>
    <w:rsid w:val="000B03C1"/>
    <w:rsid w:val="000B0548"/>
    <w:rsid w:val="000B0722"/>
    <w:rsid w:val="000B0782"/>
    <w:rsid w:val="000B08C6"/>
    <w:rsid w:val="000B0E9B"/>
    <w:rsid w:val="000B11A2"/>
    <w:rsid w:val="000B12FD"/>
    <w:rsid w:val="000B130C"/>
    <w:rsid w:val="000B1346"/>
    <w:rsid w:val="000B1B2D"/>
    <w:rsid w:val="000B2534"/>
    <w:rsid w:val="000B2BA0"/>
    <w:rsid w:val="000B2D7D"/>
    <w:rsid w:val="000B3706"/>
    <w:rsid w:val="000B3A30"/>
    <w:rsid w:val="000B3F7C"/>
    <w:rsid w:val="000B411D"/>
    <w:rsid w:val="000B42D9"/>
    <w:rsid w:val="000B46B2"/>
    <w:rsid w:val="000B5001"/>
    <w:rsid w:val="000B505E"/>
    <w:rsid w:val="000B5391"/>
    <w:rsid w:val="000B5D6F"/>
    <w:rsid w:val="000B61B6"/>
    <w:rsid w:val="000B6325"/>
    <w:rsid w:val="000B645F"/>
    <w:rsid w:val="000B651D"/>
    <w:rsid w:val="000B65AC"/>
    <w:rsid w:val="000B66C7"/>
    <w:rsid w:val="000B6F19"/>
    <w:rsid w:val="000B704C"/>
    <w:rsid w:val="000B7064"/>
    <w:rsid w:val="000B7660"/>
    <w:rsid w:val="000B78BE"/>
    <w:rsid w:val="000B79AA"/>
    <w:rsid w:val="000B7A50"/>
    <w:rsid w:val="000B7C92"/>
    <w:rsid w:val="000B7EBF"/>
    <w:rsid w:val="000B7EE9"/>
    <w:rsid w:val="000C0031"/>
    <w:rsid w:val="000C0482"/>
    <w:rsid w:val="000C092B"/>
    <w:rsid w:val="000C0DD0"/>
    <w:rsid w:val="000C1209"/>
    <w:rsid w:val="000C1466"/>
    <w:rsid w:val="000C14E2"/>
    <w:rsid w:val="000C163C"/>
    <w:rsid w:val="000C16A6"/>
    <w:rsid w:val="000C195E"/>
    <w:rsid w:val="000C1BCE"/>
    <w:rsid w:val="000C1DDB"/>
    <w:rsid w:val="000C2234"/>
    <w:rsid w:val="000C23B4"/>
    <w:rsid w:val="000C25D1"/>
    <w:rsid w:val="000C2A69"/>
    <w:rsid w:val="000C2CEC"/>
    <w:rsid w:val="000C350F"/>
    <w:rsid w:val="000C3837"/>
    <w:rsid w:val="000C3BB5"/>
    <w:rsid w:val="000C3EC1"/>
    <w:rsid w:val="000C3F52"/>
    <w:rsid w:val="000C4105"/>
    <w:rsid w:val="000C4158"/>
    <w:rsid w:val="000C4201"/>
    <w:rsid w:val="000C4299"/>
    <w:rsid w:val="000C44BD"/>
    <w:rsid w:val="000C4573"/>
    <w:rsid w:val="000C461A"/>
    <w:rsid w:val="000C48C3"/>
    <w:rsid w:val="000C4B7B"/>
    <w:rsid w:val="000C4B9B"/>
    <w:rsid w:val="000C4C0F"/>
    <w:rsid w:val="000C4E04"/>
    <w:rsid w:val="000C4FC4"/>
    <w:rsid w:val="000C5974"/>
    <w:rsid w:val="000C5A61"/>
    <w:rsid w:val="000C5B5A"/>
    <w:rsid w:val="000C5BCB"/>
    <w:rsid w:val="000C5DD5"/>
    <w:rsid w:val="000C63AF"/>
    <w:rsid w:val="000C694F"/>
    <w:rsid w:val="000C6B5C"/>
    <w:rsid w:val="000C6CAE"/>
    <w:rsid w:val="000C7435"/>
    <w:rsid w:val="000C788B"/>
    <w:rsid w:val="000C78E9"/>
    <w:rsid w:val="000C7A2C"/>
    <w:rsid w:val="000C7BFC"/>
    <w:rsid w:val="000C7EBC"/>
    <w:rsid w:val="000C7F53"/>
    <w:rsid w:val="000D0F93"/>
    <w:rsid w:val="000D1028"/>
    <w:rsid w:val="000D16BB"/>
    <w:rsid w:val="000D1A2D"/>
    <w:rsid w:val="000D1D88"/>
    <w:rsid w:val="000D21B6"/>
    <w:rsid w:val="000D22C6"/>
    <w:rsid w:val="000D29D3"/>
    <w:rsid w:val="000D2B05"/>
    <w:rsid w:val="000D2F21"/>
    <w:rsid w:val="000D316C"/>
    <w:rsid w:val="000D3637"/>
    <w:rsid w:val="000D3873"/>
    <w:rsid w:val="000D38E1"/>
    <w:rsid w:val="000D3A54"/>
    <w:rsid w:val="000D3ACE"/>
    <w:rsid w:val="000D3AED"/>
    <w:rsid w:val="000D470C"/>
    <w:rsid w:val="000D4ACD"/>
    <w:rsid w:val="000D4CA9"/>
    <w:rsid w:val="000D4E39"/>
    <w:rsid w:val="000D4E9E"/>
    <w:rsid w:val="000D4FCD"/>
    <w:rsid w:val="000D53B7"/>
    <w:rsid w:val="000D5563"/>
    <w:rsid w:val="000D569A"/>
    <w:rsid w:val="000D56CB"/>
    <w:rsid w:val="000D5838"/>
    <w:rsid w:val="000D5A7F"/>
    <w:rsid w:val="000D5DD5"/>
    <w:rsid w:val="000D6269"/>
    <w:rsid w:val="000D653F"/>
    <w:rsid w:val="000D687C"/>
    <w:rsid w:val="000D6E5B"/>
    <w:rsid w:val="000D7488"/>
    <w:rsid w:val="000D7555"/>
    <w:rsid w:val="000D78F8"/>
    <w:rsid w:val="000D7A1D"/>
    <w:rsid w:val="000D7D59"/>
    <w:rsid w:val="000E00F1"/>
    <w:rsid w:val="000E01BF"/>
    <w:rsid w:val="000E05D2"/>
    <w:rsid w:val="000E0706"/>
    <w:rsid w:val="000E0958"/>
    <w:rsid w:val="000E0F01"/>
    <w:rsid w:val="000E1283"/>
    <w:rsid w:val="000E1598"/>
    <w:rsid w:val="000E1890"/>
    <w:rsid w:val="000E18D6"/>
    <w:rsid w:val="000E1BEA"/>
    <w:rsid w:val="000E1BFB"/>
    <w:rsid w:val="000E1CC3"/>
    <w:rsid w:val="000E216E"/>
    <w:rsid w:val="000E2219"/>
    <w:rsid w:val="000E27CD"/>
    <w:rsid w:val="000E2DEF"/>
    <w:rsid w:val="000E2E2C"/>
    <w:rsid w:val="000E312E"/>
    <w:rsid w:val="000E323E"/>
    <w:rsid w:val="000E32B7"/>
    <w:rsid w:val="000E37B8"/>
    <w:rsid w:val="000E3E28"/>
    <w:rsid w:val="000E4083"/>
    <w:rsid w:val="000E411D"/>
    <w:rsid w:val="000E42A4"/>
    <w:rsid w:val="000E44B0"/>
    <w:rsid w:val="000E47D6"/>
    <w:rsid w:val="000E4971"/>
    <w:rsid w:val="000E4C7A"/>
    <w:rsid w:val="000E4CD6"/>
    <w:rsid w:val="000E4D24"/>
    <w:rsid w:val="000E4FE1"/>
    <w:rsid w:val="000E580C"/>
    <w:rsid w:val="000E5CC6"/>
    <w:rsid w:val="000E5E4D"/>
    <w:rsid w:val="000E612F"/>
    <w:rsid w:val="000E62FA"/>
    <w:rsid w:val="000E66A2"/>
    <w:rsid w:val="000E66F3"/>
    <w:rsid w:val="000E699B"/>
    <w:rsid w:val="000E6ACE"/>
    <w:rsid w:val="000E6F75"/>
    <w:rsid w:val="000E7126"/>
    <w:rsid w:val="000E7193"/>
    <w:rsid w:val="000E7269"/>
    <w:rsid w:val="000E72AA"/>
    <w:rsid w:val="000E772D"/>
    <w:rsid w:val="000E7817"/>
    <w:rsid w:val="000E7C02"/>
    <w:rsid w:val="000E7E89"/>
    <w:rsid w:val="000F0733"/>
    <w:rsid w:val="000F09D8"/>
    <w:rsid w:val="000F0A2E"/>
    <w:rsid w:val="000F0E5D"/>
    <w:rsid w:val="000F0EBD"/>
    <w:rsid w:val="000F0EF9"/>
    <w:rsid w:val="000F1200"/>
    <w:rsid w:val="000F14F4"/>
    <w:rsid w:val="000F15E5"/>
    <w:rsid w:val="000F181C"/>
    <w:rsid w:val="000F1E73"/>
    <w:rsid w:val="000F1EB8"/>
    <w:rsid w:val="000F2469"/>
    <w:rsid w:val="000F27E1"/>
    <w:rsid w:val="000F2A82"/>
    <w:rsid w:val="000F2B49"/>
    <w:rsid w:val="000F2C26"/>
    <w:rsid w:val="000F2EB7"/>
    <w:rsid w:val="000F2FC8"/>
    <w:rsid w:val="000F3071"/>
    <w:rsid w:val="000F316B"/>
    <w:rsid w:val="000F33D0"/>
    <w:rsid w:val="000F38B7"/>
    <w:rsid w:val="000F3905"/>
    <w:rsid w:val="000F4800"/>
    <w:rsid w:val="000F481B"/>
    <w:rsid w:val="000F48A2"/>
    <w:rsid w:val="000F49BF"/>
    <w:rsid w:val="000F4A42"/>
    <w:rsid w:val="000F4A45"/>
    <w:rsid w:val="000F4F42"/>
    <w:rsid w:val="000F51B5"/>
    <w:rsid w:val="000F52D4"/>
    <w:rsid w:val="000F546A"/>
    <w:rsid w:val="000F57BF"/>
    <w:rsid w:val="000F649C"/>
    <w:rsid w:val="000F6E84"/>
    <w:rsid w:val="000F6EDC"/>
    <w:rsid w:val="000F70AB"/>
    <w:rsid w:val="000F715F"/>
    <w:rsid w:val="000F7168"/>
    <w:rsid w:val="000F758E"/>
    <w:rsid w:val="000F7593"/>
    <w:rsid w:val="000F769D"/>
    <w:rsid w:val="000F7947"/>
    <w:rsid w:val="000F79F4"/>
    <w:rsid w:val="000F7A42"/>
    <w:rsid w:val="000F7AAC"/>
    <w:rsid w:val="000F7E4D"/>
    <w:rsid w:val="001000CC"/>
    <w:rsid w:val="00100972"/>
    <w:rsid w:val="00100C06"/>
    <w:rsid w:val="0010152D"/>
    <w:rsid w:val="00101586"/>
    <w:rsid w:val="00101AA9"/>
    <w:rsid w:val="00101B52"/>
    <w:rsid w:val="00101E91"/>
    <w:rsid w:val="001021F6"/>
    <w:rsid w:val="001028CD"/>
    <w:rsid w:val="0010292F"/>
    <w:rsid w:val="00102A88"/>
    <w:rsid w:val="00102AFC"/>
    <w:rsid w:val="00102E00"/>
    <w:rsid w:val="00102F57"/>
    <w:rsid w:val="00102FCF"/>
    <w:rsid w:val="00102FD7"/>
    <w:rsid w:val="00102FFB"/>
    <w:rsid w:val="00103894"/>
    <w:rsid w:val="00103DC9"/>
    <w:rsid w:val="00103F73"/>
    <w:rsid w:val="0010416E"/>
    <w:rsid w:val="001042BB"/>
    <w:rsid w:val="001042DB"/>
    <w:rsid w:val="0010441E"/>
    <w:rsid w:val="00104857"/>
    <w:rsid w:val="0010486D"/>
    <w:rsid w:val="00104A2F"/>
    <w:rsid w:val="0010501E"/>
    <w:rsid w:val="0010513F"/>
    <w:rsid w:val="0010523A"/>
    <w:rsid w:val="0010536E"/>
    <w:rsid w:val="001056E4"/>
    <w:rsid w:val="00105A69"/>
    <w:rsid w:val="00105D6A"/>
    <w:rsid w:val="001060E0"/>
    <w:rsid w:val="0010615E"/>
    <w:rsid w:val="00106241"/>
    <w:rsid w:val="00106671"/>
    <w:rsid w:val="00106792"/>
    <w:rsid w:val="00106B74"/>
    <w:rsid w:val="00106BD4"/>
    <w:rsid w:val="00106EC4"/>
    <w:rsid w:val="00106F84"/>
    <w:rsid w:val="00107C4F"/>
    <w:rsid w:val="00107C9A"/>
    <w:rsid w:val="00107DFC"/>
    <w:rsid w:val="00107E31"/>
    <w:rsid w:val="00107E93"/>
    <w:rsid w:val="0011029C"/>
    <w:rsid w:val="001104FC"/>
    <w:rsid w:val="001106B5"/>
    <w:rsid w:val="001107F5"/>
    <w:rsid w:val="00110C92"/>
    <w:rsid w:val="00110CA0"/>
    <w:rsid w:val="00110D3F"/>
    <w:rsid w:val="00110E67"/>
    <w:rsid w:val="0011120D"/>
    <w:rsid w:val="001113E9"/>
    <w:rsid w:val="00111878"/>
    <w:rsid w:val="00111AB1"/>
    <w:rsid w:val="00111E9F"/>
    <w:rsid w:val="00112064"/>
    <w:rsid w:val="001126DA"/>
    <w:rsid w:val="00113208"/>
    <w:rsid w:val="001132C5"/>
    <w:rsid w:val="001132ED"/>
    <w:rsid w:val="001133EC"/>
    <w:rsid w:val="001137F1"/>
    <w:rsid w:val="001139A3"/>
    <w:rsid w:val="001139AA"/>
    <w:rsid w:val="00113CC7"/>
    <w:rsid w:val="001142AD"/>
    <w:rsid w:val="00114874"/>
    <w:rsid w:val="00114A8B"/>
    <w:rsid w:val="00114CCE"/>
    <w:rsid w:val="001150AA"/>
    <w:rsid w:val="00115132"/>
    <w:rsid w:val="0011548F"/>
    <w:rsid w:val="00115543"/>
    <w:rsid w:val="001157B8"/>
    <w:rsid w:val="00115919"/>
    <w:rsid w:val="00115A2A"/>
    <w:rsid w:val="00115E78"/>
    <w:rsid w:val="001162E0"/>
    <w:rsid w:val="001162E3"/>
    <w:rsid w:val="0011633E"/>
    <w:rsid w:val="00116423"/>
    <w:rsid w:val="001164F6"/>
    <w:rsid w:val="00116817"/>
    <w:rsid w:val="0011683F"/>
    <w:rsid w:val="00116E47"/>
    <w:rsid w:val="00116E4E"/>
    <w:rsid w:val="001171A5"/>
    <w:rsid w:val="0011720A"/>
    <w:rsid w:val="001174D3"/>
    <w:rsid w:val="0011756C"/>
    <w:rsid w:val="001175B9"/>
    <w:rsid w:val="001175F4"/>
    <w:rsid w:val="001179C6"/>
    <w:rsid w:val="00117C9C"/>
    <w:rsid w:val="001200BF"/>
    <w:rsid w:val="0012068C"/>
    <w:rsid w:val="00120753"/>
    <w:rsid w:val="001207CE"/>
    <w:rsid w:val="00120BEE"/>
    <w:rsid w:val="001211F5"/>
    <w:rsid w:val="001215AC"/>
    <w:rsid w:val="001215AF"/>
    <w:rsid w:val="00121890"/>
    <w:rsid w:val="00121A39"/>
    <w:rsid w:val="00121C0E"/>
    <w:rsid w:val="0012250F"/>
    <w:rsid w:val="00122566"/>
    <w:rsid w:val="001227F9"/>
    <w:rsid w:val="001231A8"/>
    <w:rsid w:val="001233A9"/>
    <w:rsid w:val="001234A1"/>
    <w:rsid w:val="001234F4"/>
    <w:rsid w:val="00123932"/>
    <w:rsid w:val="00123E79"/>
    <w:rsid w:val="00124015"/>
    <w:rsid w:val="00124056"/>
    <w:rsid w:val="001240A9"/>
    <w:rsid w:val="001243D0"/>
    <w:rsid w:val="0012499F"/>
    <w:rsid w:val="001249B4"/>
    <w:rsid w:val="00124A39"/>
    <w:rsid w:val="00124AA7"/>
    <w:rsid w:val="00124C2A"/>
    <w:rsid w:val="00124FDB"/>
    <w:rsid w:val="00125618"/>
    <w:rsid w:val="00125845"/>
    <w:rsid w:val="00126120"/>
    <w:rsid w:val="00126650"/>
    <w:rsid w:val="001268A2"/>
    <w:rsid w:val="00126F4A"/>
    <w:rsid w:val="001270EC"/>
    <w:rsid w:val="001271AE"/>
    <w:rsid w:val="001276D0"/>
    <w:rsid w:val="00127A72"/>
    <w:rsid w:val="00127B0D"/>
    <w:rsid w:val="001300FA"/>
    <w:rsid w:val="00130171"/>
    <w:rsid w:val="00130483"/>
    <w:rsid w:val="0013094B"/>
    <w:rsid w:val="00130B32"/>
    <w:rsid w:val="00130D5A"/>
    <w:rsid w:val="00130E76"/>
    <w:rsid w:val="001311F4"/>
    <w:rsid w:val="00131264"/>
    <w:rsid w:val="00131510"/>
    <w:rsid w:val="001316CE"/>
    <w:rsid w:val="001318A5"/>
    <w:rsid w:val="00131D21"/>
    <w:rsid w:val="00131FE4"/>
    <w:rsid w:val="00132088"/>
    <w:rsid w:val="001321CE"/>
    <w:rsid w:val="001321DC"/>
    <w:rsid w:val="00132491"/>
    <w:rsid w:val="001324EA"/>
    <w:rsid w:val="00132A53"/>
    <w:rsid w:val="00132C3C"/>
    <w:rsid w:val="00132C88"/>
    <w:rsid w:val="00132ECC"/>
    <w:rsid w:val="001332AE"/>
    <w:rsid w:val="0013358E"/>
    <w:rsid w:val="00133928"/>
    <w:rsid w:val="00133E8C"/>
    <w:rsid w:val="001340B2"/>
    <w:rsid w:val="00134E81"/>
    <w:rsid w:val="00134FFA"/>
    <w:rsid w:val="00135226"/>
    <w:rsid w:val="00135661"/>
    <w:rsid w:val="00135A6B"/>
    <w:rsid w:val="00135BE1"/>
    <w:rsid w:val="00135CD2"/>
    <w:rsid w:val="00135D16"/>
    <w:rsid w:val="00135E95"/>
    <w:rsid w:val="0013606E"/>
    <w:rsid w:val="00136440"/>
    <w:rsid w:val="0013658D"/>
    <w:rsid w:val="00136CDF"/>
    <w:rsid w:val="00136E85"/>
    <w:rsid w:val="0013734E"/>
    <w:rsid w:val="001377FB"/>
    <w:rsid w:val="00137B3C"/>
    <w:rsid w:val="001400EC"/>
    <w:rsid w:val="00140697"/>
    <w:rsid w:val="001409C1"/>
    <w:rsid w:val="00140D49"/>
    <w:rsid w:val="00140F48"/>
    <w:rsid w:val="00141084"/>
    <w:rsid w:val="001411E0"/>
    <w:rsid w:val="0014172C"/>
    <w:rsid w:val="001419A1"/>
    <w:rsid w:val="001419D1"/>
    <w:rsid w:val="00141A23"/>
    <w:rsid w:val="00141DE5"/>
    <w:rsid w:val="00141F70"/>
    <w:rsid w:val="00142579"/>
    <w:rsid w:val="0014293B"/>
    <w:rsid w:val="00142E32"/>
    <w:rsid w:val="001432A4"/>
    <w:rsid w:val="001437BF"/>
    <w:rsid w:val="00143B3D"/>
    <w:rsid w:val="00143BF1"/>
    <w:rsid w:val="00143C55"/>
    <w:rsid w:val="00143D75"/>
    <w:rsid w:val="001442E0"/>
    <w:rsid w:val="001443F5"/>
    <w:rsid w:val="001446FE"/>
    <w:rsid w:val="001448EB"/>
    <w:rsid w:val="00144C46"/>
    <w:rsid w:val="00144D4C"/>
    <w:rsid w:val="0014530A"/>
    <w:rsid w:val="00145588"/>
    <w:rsid w:val="00145CBC"/>
    <w:rsid w:val="00145F3E"/>
    <w:rsid w:val="0014603D"/>
    <w:rsid w:val="0014609C"/>
    <w:rsid w:val="0014622F"/>
    <w:rsid w:val="00146298"/>
    <w:rsid w:val="001462D3"/>
    <w:rsid w:val="001462F1"/>
    <w:rsid w:val="00146465"/>
    <w:rsid w:val="00146574"/>
    <w:rsid w:val="00146AB1"/>
    <w:rsid w:val="00146CA5"/>
    <w:rsid w:val="00146D7D"/>
    <w:rsid w:val="00146E3F"/>
    <w:rsid w:val="00147089"/>
    <w:rsid w:val="0014797C"/>
    <w:rsid w:val="001479F4"/>
    <w:rsid w:val="001501AF"/>
    <w:rsid w:val="0015063F"/>
    <w:rsid w:val="00150FEC"/>
    <w:rsid w:val="001511ED"/>
    <w:rsid w:val="00151481"/>
    <w:rsid w:val="001514B1"/>
    <w:rsid w:val="001515BD"/>
    <w:rsid w:val="0015196B"/>
    <w:rsid w:val="00151B10"/>
    <w:rsid w:val="00151F43"/>
    <w:rsid w:val="001521A9"/>
    <w:rsid w:val="00152691"/>
    <w:rsid w:val="00153453"/>
    <w:rsid w:val="0015364D"/>
    <w:rsid w:val="0015392F"/>
    <w:rsid w:val="00154172"/>
    <w:rsid w:val="001544C3"/>
    <w:rsid w:val="0015474B"/>
    <w:rsid w:val="00154F61"/>
    <w:rsid w:val="0015507D"/>
    <w:rsid w:val="001555C6"/>
    <w:rsid w:val="0015565A"/>
    <w:rsid w:val="0015584B"/>
    <w:rsid w:val="00155A18"/>
    <w:rsid w:val="00155DB7"/>
    <w:rsid w:val="00155F64"/>
    <w:rsid w:val="001561C8"/>
    <w:rsid w:val="001561FD"/>
    <w:rsid w:val="00156867"/>
    <w:rsid w:val="00156BDA"/>
    <w:rsid w:val="00156C03"/>
    <w:rsid w:val="00157210"/>
    <w:rsid w:val="001574AC"/>
    <w:rsid w:val="00157565"/>
    <w:rsid w:val="0015771A"/>
    <w:rsid w:val="001578E3"/>
    <w:rsid w:val="00157CFA"/>
    <w:rsid w:val="001604F4"/>
    <w:rsid w:val="0016050A"/>
    <w:rsid w:val="00160CA3"/>
    <w:rsid w:val="00160F26"/>
    <w:rsid w:val="00161063"/>
    <w:rsid w:val="00161115"/>
    <w:rsid w:val="001611BE"/>
    <w:rsid w:val="0016158F"/>
    <w:rsid w:val="0016198B"/>
    <w:rsid w:val="00161A39"/>
    <w:rsid w:val="00161A9A"/>
    <w:rsid w:val="00161E44"/>
    <w:rsid w:val="00162291"/>
    <w:rsid w:val="001623A2"/>
    <w:rsid w:val="0016245D"/>
    <w:rsid w:val="001631F4"/>
    <w:rsid w:val="0016323A"/>
    <w:rsid w:val="0016323E"/>
    <w:rsid w:val="00163473"/>
    <w:rsid w:val="0016360C"/>
    <w:rsid w:val="00163A2D"/>
    <w:rsid w:val="001640A4"/>
    <w:rsid w:val="001642A0"/>
    <w:rsid w:val="001642E2"/>
    <w:rsid w:val="0016433A"/>
    <w:rsid w:val="001644EA"/>
    <w:rsid w:val="00164A84"/>
    <w:rsid w:val="00164FF6"/>
    <w:rsid w:val="00165374"/>
    <w:rsid w:val="00165910"/>
    <w:rsid w:val="00165B76"/>
    <w:rsid w:val="00165FEE"/>
    <w:rsid w:val="001661A5"/>
    <w:rsid w:val="00166248"/>
    <w:rsid w:val="00166427"/>
    <w:rsid w:val="0016654F"/>
    <w:rsid w:val="001666CF"/>
    <w:rsid w:val="00166760"/>
    <w:rsid w:val="001667DD"/>
    <w:rsid w:val="00166960"/>
    <w:rsid w:val="001669BB"/>
    <w:rsid w:val="00166BCA"/>
    <w:rsid w:val="00166FCF"/>
    <w:rsid w:val="00167798"/>
    <w:rsid w:val="00167846"/>
    <w:rsid w:val="0016799A"/>
    <w:rsid w:val="001679C0"/>
    <w:rsid w:val="00167B05"/>
    <w:rsid w:val="0017028A"/>
    <w:rsid w:val="00170317"/>
    <w:rsid w:val="00170593"/>
    <w:rsid w:val="001705A8"/>
    <w:rsid w:val="001709DD"/>
    <w:rsid w:val="00170AC1"/>
    <w:rsid w:val="00170D31"/>
    <w:rsid w:val="00170D64"/>
    <w:rsid w:val="00170FD8"/>
    <w:rsid w:val="00171208"/>
    <w:rsid w:val="001713C3"/>
    <w:rsid w:val="00171742"/>
    <w:rsid w:val="0017184B"/>
    <w:rsid w:val="00171C58"/>
    <w:rsid w:val="00171D2F"/>
    <w:rsid w:val="001722B9"/>
    <w:rsid w:val="001724A8"/>
    <w:rsid w:val="0017260D"/>
    <w:rsid w:val="00172623"/>
    <w:rsid w:val="0017266F"/>
    <w:rsid w:val="00172ABB"/>
    <w:rsid w:val="00172B07"/>
    <w:rsid w:val="00172D5F"/>
    <w:rsid w:val="00172F49"/>
    <w:rsid w:val="001730D6"/>
    <w:rsid w:val="00173691"/>
    <w:rsid w:val="001736AE"/>
    <w:rsid w:val="001745E7"/>
    <w:rsid w:val="00174658"/>
    <w:rsid w:val="00174B48"/>
    <w:rsid w:val="00174C38"/>
    <w:rsid w:val="00174DF3"/>
    <w:rsid w:val="00175177"/>
    <w:rsid w:val="0017581B"/>
    <w:rsid w:val="00175FC9"/>
    <w:rsid w:val="001761EF"/>
    <w:rsid w:val="001767E8"/>
    <w:rsid w:val="00176FBC"/>
    <w:rsid w:val="00177817"/>
    <w:rsid w:val="00177B85"/>
    <w:rsid w:val="00177BE6"/>
    <w:rsid w:val="00177CE6"/>
    <w:rsid w:val="00180313"/>
    <w:rsid w:val="0018084B"/>
    <w:rsid w:val="00180975"/>
    <w:rsid w:val="0018135D"/>
    <w:rsid w:val="00181429"/>
    <w:rsid w:val="0018143C"/>
    <w:rsid w:val="00181F4A"/>
    <w:rsid w:val="00182020"/>
    <w:rsid w:val="0018215A"/>
    <w:rsid w:val="001824B7"/>
    <w:rsid w:val="00182535"/>
    <w:rsid w:val="00182DEB"/>
    <w:rsid w:val="001831AD"/>
    <w:rsid w:val="001831D3"/>
    <w:rsid w:val="00183234"/>
    <w:rsid w:val="00183509"/>
    <w:rsid w:val="001835A4"/>
    <w:rsid w:val="001837DD"/>
    <w:rsid w:val="001846F1"/>
    <w:rsid w:val="00184AAA"/>
    <w:rsid w:val="00184B0E"/>
    <w:rsid w:val="00184BCB"/>
    <w:rsid w:val="00185063"/>
    <w:rsid w:val="00185657"/>
    <w:rsid w:val="00185751"/>
    <w:rsid w:val="001859F9"/>
    <w:rsid w:val="00185A7A"/>
    <w:rsid w:val="00185C29"/>
    <w:rsid w:val="00185D9F"/>
    <w:rsid w:val="00185DC3"/>
    <w:rsid w:val="00186446"/>
    <w:rsid w:val="001864F1"/>
    <w:rsid w:val="00186D06"/>
    <w:rsid w:val="00186D3E"/>
    <w:rsid w:val="001875A3"/>
    <w:rsid w:val="001876B4"/>
    <w:rsid w:val="00187888"/>
    <w:rsid w:val="00187AC4"/>
    <w:rsid w:val="00187BDE"/>
    <w:rsid w:val="00187EF3"/>
    <w:rsid w:val="001900A6"/>
    <w:rsid w:val="00190231"/>
    <w:rsid w:val="00190267"/>
    <w:rsid w:val="00190CD7"/>
    <w:rsid w:val="00190E8A"/>
    <w:rsid w:val="001911E2"/>
    <w:rsid w:val="001911F1"/>
    <w:rsid w:val="00191289"/>
    <w:rsid w:val="0019152A"/>
    <w:rsid w:val="001918CD"/>
    <w:rsid w:val="0019205C"/>
    <w:rsid w:val="00192208"/>
    <w:rsid w:val="00192215"/>
    <w:rsid w:val="00192801"/>
    <w:rsid w:val="00192B5F"/>
    <w:rsid w:val="0019386C"/>
    <w:rsid w:val="0019391B"/>
    <w:rsid w:val="00193B55"/>
    <w:rsid w:val="00193B8C"/>
    <w:rsid w:val="00193D30"/>
    <w:rsid w:val="00193F36"/>
    <w:rsid w:val="0019441E"/>
    <w:rsid w:val="001948DA"/>
    <w:rsid w:val="001949F8"/>
    <w:rsid w:val="00194A42"/>
    <w:rsid w:val="00194AC9"/>
    <w:rsid w:val="00194BCD"/>
    <w:rsid w:val="00194CC0"/>
    <w:rsid w:val="00195056"/>
    <w:rsid w:val="00195DFC"/>
    <w:rsid w:val="00195E32"/>
    <w:rsid w:val="001961C0"/>
    <w:rsid w:val="001969AE"/>
    <w:rsid w:val="00196C1D"/>
    <w:rsid w:val="00196DCC"/>
    <w:rsid w:val="00196F55"/>
    <w:rsid w:val="00197068"/>
    <w:rsid w:val="00197155"/>
    <w:rsid w:val="001976EF"/>
    <w:rsid w:val="00197990"/>
    <w:rsid w:val="001979D6"/>
    <w:rsid w:val="00197ACA"/>
    <w:rsid w:val="00197BB3"/>
    <w:rsid w:val="00197C81"/>
    <w:rsid w:val="00197F40"/>
    <w:rsid w:val="00197FCC"/>
    <w:rsid w:val="001A03CA"/>
    <w:rsid w:val="001A03D0"/>
    <w:rsid w:val="001A0542"/>
    <w:rsid w:val="001A0A77"/>
    <w:rsid w:val="001A0D21"/>
    <w:rsid w:val="001A0D9E"/>
    <w:rsid w:val="001A0F12"/>
    <w:rsid w:val="001A0F2D"/>
    <w:rsid w:val="001A1279"/>
    <w:rsid w:val="001A13B0"/>
    <w:rsid w:val="001A1888"/>
    <w:rsid w:val="001A1B75"/>
    <w:rsid w:val="001A1BF5"/>
    <w:rsid w:val="001A1C14"/>
    <w:rsid w:val="001A1DCD"/>
    <w:rsid w:val="001A1EBB"/>
    <w:rsid w:val="001A1F18"/>
    <w:rsid w:val="001A20FF"/>
    <w:rsid w:val="001A21D8"/>
    <w:rsid w:val="001A2280"/>
    <w:rsid w:val="001A22FA"/>
    <w:rsid w:val="001A26C6"/>
    <w:rsid w:val="001A29A3"/>
    <w:rsid w:val="001A2A62"/>
    <w:rsid w:val="001A2C61"/>
    <w:rsid w:val="001A325D"/>
    <w:rsid w:val="001A351B"/>
    <w:rsid w:val="001A4069"/>
    <w:rsid w:val="001A435F"/>
    <w:rsid w:val="001A4548"/>
    <w:rsid w:val="001A50B2"/>
    <w:rsid w:val="001A50D8"/>
    <w:rsid w:val="001A53CF"/>
    <w:rsid w:val="001A549D"/>
    <w:rsid w:val="001A55F4"/>
    <w:rsid w:val="001A57C3"/>
    <w:rsid w:val="001A5867"/>
    <w:rsid w:val="001A5916"/>
    <w:rsid w:val="001A5956"/>
    <w:rsid w:val="001A5AD9"/>
    <w:rsid w:val="001A5B62"/>
    <w:rsid w:val="001A5B7E"/>
    <w:rsid w:val="001A5F05"/>
    <w:rsid w:val="001A602B"/>
    <w:rsid w:val="001A621F"/>
    <w:rsid w:val="001A661F"/>
    <w:rsid w:val="001A67BF"/>
    <w:rsid w:val="001A696C"/>
    <w:rsid w:val="001A69AA"/>
    <w:rsid w:val="001A6EF6"/>
    <w:rsid w:val="001A6FC8"/>
    <w:rsid w:val="001A71EC"/>
    <w:rsid w:val="001A7329"/>
    <w:rsid w:val="001A7503"/>
    <w:rsid w:val="001A7533"/>
    <w:rsid w:val="001A7620"/>
    <w:rsid w:val="001A794A"/>
    <w:rsid w:val="001A7F08"/>
    <w:rsid w:val="001B01AE"/>
    <w:rsid w:val="001B0208"/>
    <w:rsid w:val="001B0605"/>
    <w:rsid w:val="001B0786"/>
    <w:rsid w:val="001B0A55"/>
    <w:rsid w:val="001B0BB3"/>
    <w:rsid w:val="001B0E78"/>
    <w:rsid w:val="001B1423"/>
    <w:rsid w:val="001B14E1"/>
    <w:rsid w:val="001B172D"/>
    <w:rsid w:val="001B17FF"/>
    <w:rsid w:val="001B19BF"/>
    <w:rsid w:val="001B21B2"/>
    <w:rsid w:val="001B22CA"/>
    <w:rsid w:val="001B25A8"/>
    <w:rsid w:val="001B2D84"/>
    <w:rsid w:val="001B2EC9"/>
    <w:rsid w:val="001B3371"/>
    <w:rsid w:val="001B33CC"/>
    <w:rsid w:val="001B3405"/>
    <w:rsid w:val="001B3D05"/>
    <w:rsid w:val="001B3D4E"/>
    <w:rsid w:val="001B407C"/>
    <w:rsid w:val="001B4513"/>
    <w:rsid w:val="001B482E"/>
    <w:rsid w:val="001B4BA1"/>
    <w:rsid w:val="001B6875"/>
    <w:rsid w:val="001B6BCA"/>
    <w:rsid w:val="001B6C85"/>
    <w:rsid w:val="001B7190"/>
    <w:rsid w:val="001B7352"/>
    <w:rsid w:val="001B776C"/>
    <w:rsid w:val="001B7810"/>
    <w:rsid w:val="001B7DCC"/>
    <w:rsid w:val="001C02D8"/>
    <w:rsid w:val="001C0404"/>
    <w:rsid w:val="001C066E"/>
    <w:rsid w:val="001C0B94"/>
    <w:rsid w:val="001C0DBA"/>
    <w:rsid w:val="001C125F"/>
    <w:rsid w:val="001C194D"/>
    <w:rsid w:val="001C2406"/>
    <w:rsid w:val="001C273F"/>
    <w:rsid w:val="001C28BC"/>
    <w:rsid w:val="001C2BE2"/>
    <w:rsid w:val="001C2DFD"/>
    <w:rsid w:val="001C3C5A"/>
    <w:rsid w:val="001C428D"/>
    <w:rsid w:val="001C445B"/>
    <w:rsid w:val="001C451F"/>
    <w:rsid w:val="001C4570"/>
    <w:rsid w:val="001C461F"/>
    <w:rsid w:val="001C48E8"/>
    <w:rsid w:val="001C4A86"/>
    <w:rsid w:val="001C4D1B"/>
    <w:rsid w:val="001C4F37"/>
    <w:rsid w:val="001C50E7"/>
    <w:rsid w:val="001C54CB"/>
    <w:rsid w:val="001C560F"/>
    <w:rsid w:val="001C57AD"/>
    <w:rsid w:val="001C5904"/>
    <w:rsid w:val="001C59D5"/>
    <w:rsid w:val="001C5AF6"/>
    <w:rsid w:val="001C62CB"/>
    <w:rsid w:val="001C6B84"/>
    <w:rsid w:val="001C6BAD"/>
    <w:rsid w:val="001C7186"/>
    <w:rsid w:val="001C75CF"/>
    <w:rsid w:val="001C75D0"/>
    <w:rsid w:val="001C775A"/>
    <w:rsid w:val="001D0065"/>
    <w:rsid w:val="001D014F"/>
    <w:rsid w:val="001D03C5"/>
    <w:rsid w:val="001D04CD"/>
    <w:rsid w:val="001D0754"/>
    <w:rsid w:val="001D08FC"/>
    <w:rsid w:val="001D0919"/>
    <w:rsid w:val="001D0C37"/>
    <w:rsid w:val="001D0C8F"/>
    <w:rsid w:val="001D114E"/>
    <w:rsid w:val="001D1455"/>
    <w:rsid w:val="001D158F"/>
    <w:rsid w:val="001D189A"/>
    <w:rsid w:val="001D1AAF"/>
    <w:rsid w:val="001D203E"/>
    <w:rsid w:val="001D20AD"/>
    <w:rsid w:val="001D229C"/>
    <w:rsid w:val="001D23B0"/>
    <w:rsid w:val="001D261E"/>
    <w:rsid w:val="001D27C9"/>
    <w:rsid w:val="001D2A28"/>
    <w:rsid w:val="001D2B09"/>
    <w:rsid w:val="001D2B98"/>
    <w:rsid w:val="001D2F4C"/>
    <w:rsid w:val="001D302D"/>
    <w:rsid w:val="001D30C9"/>
    <w:rsid w:val="001D3542"/>
    <w:rsid w:val="001D3623"/>
    <w:rsid w:val="001D36E4"/>
    <w:rsid w:val="001D3874"/>
    <w:rsid w:val="001D387E"/>
    <w:rsid w:val="001D3C72"/>
    <w:rsid w:val="001D4253"/>
    <w:rsid w:val="001D4763"/>
    <w:rsid w:val="001D48DE"/>
    <w:rsid w:val="001D4A39"/>
    <w:rsid w:val="001D4AF0"/>
    <w:rsid w:val="001D4C6E"/>
    <w:rsid w:val="001D5041"/>
    <w:rsid w:val="001D5632"/>
    <w:rsid w:val="001D5AED"/>
    <w:rsid w:val="001D5C38"/>
    <w:rsid w:val="001D5C52"/>
    <w:rsid w:val="001D6168"/>
    <w:rsid w:val="001D651D"/>
    <w:rsid w:val="001D691E"/>
    <w:rsid w:val="001D6A5F"/>
    <w:rsid w:val="001D6B27"/>
    <w:rsid w:val="001D6CC5"/>
    <w:rsid w:val="001D6D61"/>
    <w:rsid w:val="001D6F18"/>
    <w:rsid w:val="001D6F74"/>
    <w:rsid w:val="001D72C8"/>
    <w:rsid w:val="001D74D5"/>
    <w:rsid w:val="001D7B0A"/>
    <w:rsid w:val="001D7EFA"/>
    <w:rsid w:val="001E0564"/>
    <w:rsid w:val="001E0DE6"/>
    <w:rsid w:val="001E1578"/>
    <w:rsid w:val="001E17BD"/>
    <w:rsid w:val="001E1A25"/>
    <w:rsid w:val="001E1A7F"/>
    <w:rsid w:val="001E1CAB"/>
    <w:rsid w:val="001E1D22"/>
    <w:rsid w:val="001E1DB9"/>
    <w:rsid w:val="001E21B8"/>
    <w:rsid w:val="001E2409"/>
    <w:rsid w:val="001E270C"/>
    <w:rsid w:val="001E2859"/>
    <w:rsid w:val="001E296C"/>
    <w:rsid w:val="001E2A81"/>
    <w:rsid w:val="001E2DE7"/>
    <w:rsid w:val="001E3198"/>
    <w:rsid w:val="001E393B"/>
    <w:rsid w:val="001E3F58"/>
    <w:rsid w:val="001E4095"/>
    <w:rsid w:val="001E488F"/>
    <w:rsid w:val="001E48BA"/>
    <w:rsid w:val="001E4A29"/>
    <w:rsid w:val="001E4F97"/>
    <w:rsid w:val="001E50EA"/>
    <w:rsid w:val="001E549B"/>
    <w:rsid w:val="001E54D6"/>
    <w:rsid w:val="001E58EA"/>
    <w:rsid w:val="001E5AB2"/>
    <w:rsid w:val="001E5F79"/>
    <w:rsid w:val="001E650E"/>
    <w:rsid w:val="001E69CD"/>
    <w:rsid w:val="001E6A7A"/>
    <w:rsid w:val="001E6B5F"/>
    <w:rsid w:val="001E6CBA"/>
    <w:rsid w:val="001E6EF1"/>
    <w:rsid w:val="001E6EFB"/>
    <w:rsid w:val="001E6FD1"/>
    <w:rsid w:val="001E6FEA"/>
    <w:rsid w:val="001E700E"/>
    <w:rsid w:val="001E705A"/>
    <w:rsid w:val="001E71B3"/>
    <w:rsid w:val="001E7308"/>
    <w:rsid w:val="001E7809"/>
    <w:rsid w:val="001E795E"/>
    <w:rsid w:val="001E7A52"/>
    <w:rsid w:val="001E7AEB"/>
    <w:rsid w:val="001E7E1B"/>
    <w:rsid w:val="001E7FA4"/>
    <w:rsid w:val="001E7FEC"/>
    <w:rsid w:val="001F00D7"/>
    <w:rsid w:val="001F00F9"/>
    <w:rsid w:val="001F01CE"/>
    <w:rsid w:val="001F02DA"/>
    <w:rsid w:val="001F0389"/>
    <w:rsid w:val="001F0530"/>
    <w:rsid w:val="001F0618"/>
    <w:rsid w:val="001F0A5E"/>
    <w:rsid w:val="001F0B33"/>
    <w:rsid w:val="001F0D45"/>
    <w:rsid w:val="001F121E"/>
    <w:rsid w:val="001F153B"/>
    <w:rsid w:val="001F16A7"/>
    <w:rsid w:val="001F1CEF"/>
    <w:rsid w:val="001F2318"/>
    <w:rsid w:val="001F2C3F"/>
    <w:rsid w:val="001F347E"/>
    <w:rsid w:val="001F37DC"/>
    <w:rsid w:val="001F4162"/>
    <w:rsid w:val="001F4255"/>
    <w:rsid w:val="001F49CD"/>
    <w:rsid w:val="001F4E09"/>
    <w:rsid w:val="001F4E3B"/>
    <w:rsid w:val="001F4EC0"/>
    <w:rsid w:val="001F508C"/>
    <w:rsid w:val="001F55AA"/>
    <w:rsid w:val="001F55B3"/>
    <w:rsid w:val="001F5F43"/>
    <w:rsid w:val="001F610D"/>
    <w:rsid w:val="001F6495"/>
    <w:rsid w:val="001F674C"/>
    <w:rsid w:val="001F730A"/>
    <w:rsid w:val="001F7494"/>
    <w:rsid w:val="001F75C8"/>
    <w:rsid w:val="001F7638"/>
    <w:rsid w:val="001F783F"/>
    <w:rsid w:val="001F78E0"/>
    <w:rsid w:val="001F7CD8"/>
    <w:rsid w:val="001F7E9D"/>
    <w:rsid w:val="001F7F49"/>
    <w:rsid w:val="00200077"/>
    <w:rsid w:val="00200131"/>
    <w:rsid w:val="00200A58"/>
    <w:rsid w:val="00200E51"/>
    <w:rsid w:val="0020105D"/>
    <w:rsid w:val="002012FF"/>
    <w:rsid w:val="00201742"/>
    <w:rsid w:val="002019A2"/>
    <w:rsid w:val="00201CB1"/>
    <w:rsid w:val="00201CC6"/>
    <w:rsid w:val="002021C3"/>
    <w:rsid w:val="00202666"/>
    <w:rsid w:val="00202810"/>
    <w:rsid w:val="00202DA4"/>
    <w:rsid w:val="0020370A"/>
    <w:rsid w:val="00203909"/>
    <w:rsid w:val="00203B24"/>
    <w:rsid w:val="00204309"/>
    <w:rsid w:val="002045A2"/>
    <w:rsid w:val="002047B0"/>
    <w:rsid w:val="0020523C"/>
    <w:rsid w:val="00205389"/>
    <w:rsid w:val="00205541"/>
    <w:rsid w:val="002056AE"/>
    <w:rsid w:val="00205BBA"/>
    <w:rsid w:val="002060E2"/>
    <w:rsid w:val="00206140"/>
    <w:rsid w:val="00206579"/>
    <w:rsid w:val="00206E09"/>
    <w:rsid w:val="00206F7A"/>
    <w:rsid w:val="0020700F"/>
    <w:rsid w:val="002073E1"/>
    <w:rsid w:val="00207626"/>
    <w:rsid w:val="0021019F"/>
    <w:rsid w:val="002102C3"/>
    <w:rsid w:val="00210490"/>
    <w:rsid w:val="00210578"/>
    <w:rsid w:val="002112E4"/>
    <w:rsid w:val="00211785"/>
    <w:rsid w:val="002117BE"/>
    <w:rsid w:val="00211B52"/>
    <w:rsid w:val="00211E21"/>
    <w:rsid w:val="00211F98"/>
    <w:rsid w:val="0021236B"/>
    <w:rsid w:val="0021237F"/>
    <w:rsid w:val="00212584"/>
    <w:rsid w:val="00212604"/>
    <w:rsid w:val="002127A2"/>
    <w:rsid w:val="00212DD2"/>
    <w:rsid w:val="00212EDD"/>
    <w:rsid w:val="00213542"/>
    <w:rsid w:val="0021363D"/>
    <w:rsid w:val="00213BED"/>
    <w:rsid w:val="00213CCC"/>
    <w:rsid w:val="002143BE"/>
    <w:rsid w:val="00214403"/>
    <w:rsid w:val="0021450F"/>
    <w:rsid w:val="00214720"/>
    <w:rsid w:val="00214725"/>
    <w:rsid w:val="002148E7"/>
    <w:rsid w:val="00214BCA"/>
    <w:rsid w:val="00214E01"/>
    <w:rsid w:val="00215092"/>
    <w:rsid w:val="002151C4"/>
    <w:rsid w:val="0021556A"/>
    <w:rsid w:val="002157BD"/>
    <w:rsid w:val="0021588D"/>
    <w:rsid w:val="00215AE0"/>
    <w:rsid w:val="00215D18"/>
    <w:rsid w:val="00215DF1"/>
    <w:rsid w:val="00215F97"/>
    <w:rsid w:val="00216028"/>
    <w:rsid w:val="00216221"/>
    <w:rsid w:val="00216280"/>
    <w:rsid w:val="0021629E"/>
    <w:rsid w:val="00216532"/>
    <w:rsid w:val="002165A3"/>
    <w:rsid w:val="00217280"/>
    <w:rsid w:val="002173EA"/>
    <w:rsid w:val="002174AA"/>
    <w:rsid w:val="00217C41"/>
    <w:rsid w:val="00217E4D"/>
    <w:rsid w:val="00217E52"/>
    <w:rsid w:val="00220B6C"/>
    <w:rsid w:val="00220F57"/>
    <w:rsid w:val="00221143"/>
    <w:rsid w:val="00221B10"/>
    <w:rsid w:val="00221B87"/>
    <w:rsid w:val="00221BB5"/>
    <w:rsid w:val="00221D66"/>
    <w:rsid w:val="00221EE4"/>
    <w:rsid w:val="0022235C"/>
    <w:rsid w:val="002225A2"/>
    <w:rsid w:val="00222AE4"/>
    <w:rsid w:val="00222DC6"/>
    <w:rsid w:val="002230C9"/>
    <w:rsid w:val="00223437"/>
    <w:rsid w:val="00223439"/>
    <w:rsid w:val="002234C6"/>
    <w:rsid w:val="002235A9"/>
    <w:rsid w:val="00223A67"/>
    <w:rsid w:val="00223ACC"/>
    <w:rsid w:val="0022404A"/>
    <w:rsid w:val="0022414F"/>
    <w:rsid w:val="0022453C"/>
    <w:rsid w:val="002247C9"/>
    <w:rsid w:val="002247F6"/>
    <w:rsid w:val="00225094"/>
    <w:rsid w:val="002251AD"/>
    <w:rsid w:val="002253EF"/>
    <w:rsid w:val="002255FE"/>
    <w:rsid w:val="00225E7E"/>
    <w:rsid w:val="002262A7"/>
    <w:rsid w:val="00226444"/>
    <w:rsid w:val="0022696C"/>
    <w:rsid w:val="00227190"/>
    <w:rsid w:val="002274B1"/>
    <w:rsid w:val="002276DF"/>
    <w:rsid w:val="0022787E"/>
    <w:rsid w:val="002278A8"/>
    <w:rsid w:val="0022790D"/>
    <w:rsid w:val="00227960"/>
    <w:rsid w:val="00227AE3"/>
    <w:rsid w:val="00227F47"/>
    <w:rsid w:val="0023015A"/>
    <w:rsid w:val="00230223"/>
    <w:rsid w:val="002307D4"/>
    <w:rsid w:val="0023087D"/>
    <w:rsid w:val="00230B79"/>
    <w:rsid w:val="00230DDE"/>
    <w:rsid w:val="00230F2D"/>
    <w:rsid w:val="00230FD2"/>
    <w:rsid w:val="002313C4"/>
    <w:rsid w:val="0023153C"/>
    <w:rsid w:val="00231B72"/>
    <w:rsid w:val="00231C58"/>
    <w:rsid w:val="00232181"/>
    <w:rsid w:val="002323FB"/>
    <w:rsid w:val="00232459"/>
    <w:rsid w:val="002324D7"/>
    <w:rsid w:val="00232572"/>
    <w:rsid w:val="0023264C"/>
    <w:rsid w:val="00232A0F"/>
    <w:rsid w:val="002336DF"/>
    <w:rsid w:val="00233BEA"/>
    <w:rsid w:val="002344D7"/>
    <w:rsid w:val="00234B2D"/>
    <w:rsid w:val="00234C5F"/>
    <w:rsid w:val="00234D93"/>
    <w:rsid w:val="00234E77"/>
    <w:rsid w:val="00235066"/>
    <w:rsid w:val="00235109"/>
    <w:rsid w:val="0023517B"/>
    <w:rsid w:val="002352D2"/>
    <w:rsid w:val="0023589D"/>
    <w:rsid w:val="00235BB8"/>
    <w:rsid w:val="00235D90"/>
    <w:rsid w:val="0023624C"/>
    <w:rsid w:val="002365F7"/>
    <w:rsid w:val="002366BF"/>
    <w:rsid w:val="00236789"/>
    <w:rsid w:val="00236CA6"/>
    <w:rsid w:val="00236D86"/>
    <w:rsid w:val="00236D8D"/>
    <w:rsid w:val="0023707C"/>
    <w:rsid w:val="00237241"/>
    <w:rsid w:val="002372C9"/>
    <w:rsid w:val="002379C8"/>
    <w:rsid w:val="00237AA0"/>
    <w:rsid w:val="00237E95"/>
    <w:rsid w:val="00237F78"/>
    <w:rsid w:val="002401B3"/>
    <w:rsid w:val="002401CE"/>
    <w:rsid w:val="0024042F"/>
    <w:rsid w:val="002404FA"/>
    <w:rsid w:val="00240B95"/>
    <w:rsid w:val="00240C8B"/>
    <w:rsid w:val="00241001"/>
    <w:rsid w:val="0024122F"/>
    <w:rsid w:val="00241298"/>
    <w:rsid w:val="002412BA"/>
    <w:rsid w:val="00241327"/>
    <w:rsid w:val="002415A3"/>
    <w:rsid w:val="00241662"/>
    <w:rsid w:val="0024186F"/>
    <w:rsid w:val="00241890"/>
    <w:rsid w:val="00241929"/>
    <w:rsid w:val="002419C7"/>
    <w:rsid w:val="00241BE6"/>
    <w:rsid w:val="00241F71"/>
    <w:rsid w:val="00241FE5"/>
    <w:rsid w:val="0024222B"/>
    <w:rsid w:val="002425DF"/>
    <w:rsid w:val="00242C73"/>
    <w:rsid w:val="00242DD4"/>
    <w:rsid w:val="00242F01"/>
    <w:rsid w:val="0024318C"/>
    <w:rsid w:val="00243269"/>
    <w:rsid w:val="002433CE"/>
    <w:rsid w:val="002438C4"/>
    <w:rsid w:val="00243B86"/>
    <w:rsid w:val="0024459C"/>
    <w:rsid w:val="002446E1"/>
    <w:rsid w:val="00244864"/>
    <w:rsid w:val="002449FA"/>
    <w:rsid w:val="0024501A"/>
    <w:rsid w:val="00245424"/>
    <w:rsid w:val="002459C0"/>
    <w:rsid w:val="00245C3B"/>
    <w:rsid w:val="00245C45"/>
    <w:rsid w:val="002461C0"/>
    <w:rsid w:val="00246881"/>
    <w:rsid w:val="00246EC9"/>
    <w:rsid w:val="00246ED5"/>
    <w:rsid w:val="00246ED7"/>
    <w:rsid w:val="002471A6"/>
    <w:rsid w:val="002472DA"/>
    <w:rsid w:val="00247323"/>
    <w:rsid w:val="00247A37"/>
    <w:rsid w:val="00247AFF"/>
    <w:rsid w:val="00247E8C"/>
    <w:rsid w:val="00247FEB"/>
    <w:rsid w:val="0025038C"/>
    <w:rsid w:val="00250933"/>
    <w:rsid w:val="00250DFE"/>
    <w:rsid w:val="002510E2"/>
    <w:rsid w:val="00251184"/>
    <w:rsid w:val="00251227"/>
    <w:rsid w:val="00251560"/>
    <w:rsid w:val="00251A27"/>
    <w:rsid w:val="00251B34"/>
    <w:rsid w:val="00251BA7"/>
    <w:rsid w:val="00251D83"/>
    <w:rsid w:val="00251DE3"/>
    <w:rsid w:val="00251E84"/>
    <w:rsid w:val="00251E87"/>
    <w:rsid w:val="002520F4"/>
    <w:rsid w:val="00252306"/>
    <w:rsid w:val="00252626"/>
    <w:rsid w:val="0025281C"/>
    <w:rsid w:val="00252B7E"/>
    <w:rsid w:val="00252DE9"/>
    <w:rsid w:val="00252E63"/>
    <w:rsid w:val="00253112"/>
    <w:rsid w:val="0025323E"/>
    <w:rsid w:val="002534D9"/>
    <w:rsid w:val="0025372F"/>
    <w:rsid w:val="0025375B"/>
    <w:rsid w:val="00253884"/>
    <w:rsid w:val="00253A0E"/>
    <w:rsid w:val="00253B4A"/>
    <w:rsid w:val="00253D3C"/>
    <w:rsid w:val="002546D0"/>
    <w:rsid w:val="002549F4"/>
    <w:rsid w:val="00254B7E"/>
    <w:rsid w:val="00254EE2"/>
    <w:rsid w:val="00255123"/>
    <w:rsid w:val="00255258"/>
    <w:rsid w:val="00255E3E"/>
    <w:rsid w:val="0025615E"/>
    <w:rsid w:val="002561FD"/>
    <w:rsid w:val="00256250"/>
    <w:rsid w:val="00256257"/>
    <w:rsid w:val="00256E14"/>
    <w:rsid w:val="00256FA6"/>
    <w:rsid w:val="00257186"/>
    <w:rsid w:val="002574ED"/>
    <w:rsid w:val="0025763A"/>
    <w:rsid w:val="0025765A"/>
    <w:rsid w:val="002577CB"/>
    <w:rsid w:val="00257BD5"/>
    <w:rsid w:val="00257D2D"/>
    <w:rsid w:val="00257EDA"/>
    <w:rsid w:val="002600FB"/>
    <w:rsid w:val="0026010F"/>
    <w:rsid w:val="00260593"/>
    <w:rsid w:val="002605FB"/>
    <w:rsid w:val="00260643"/>
    <w:rsid w:val="00260807"/>
    <w:rsid w:val="00260A38"/>
    <w:rsid w:val="00260AD4"/>
    <w:rsid w:val="00260B98"/>
    <w:rsid w:val="00260BDA"/>
    <w:rsid w:val="00261312"/>
    <w:rsid w:val="002613B9"/>
    <w:rsid w:val="002613EB"/>
    <w:rsid w:val="00261556"/>
    <w:rsid w:val="002619DB"/>
    <w:rsid w:val="00261CCF"/>
    <w:rsid w:val="0026211A"/>
    <w:rsid w:val="002624AD"/>
    <w:rsid w:val="00262FEC"/>
    <w:rsid w:val="00263242"/>
    <w:rsid w:val="00263D6C"/>
    <w:rsid w:val="00263EF0"/>
    <w:rsid w:val="002640C7"/>
    <w:rsid w:val="002641CA"/>
    <w:rsid w:val="002641F9"/>
    <w:rsid w:val="00264715"/>
    <w:rsid w:val="00264751"/>
    <w:rsid w:val="00264758"/>
    <w:rsid w:val="002648A0"/>
    <w:rsid w:val="00264EF3"/>
    <w:rsid w:val="00265E72"/>
    <w:rsid w:val="002665DE"/>
    <w:rsid w:val="002666DE"/>
    <w:rsid w:val="002668EF"/>
    <w:rsid w:val="00266C60"/>
    <w:rsid w:val="00266EEA"/>
    <w:rsid w:val="00267160"/>
    <w:rsid w:val="002671E7"/>
    <w:rsid w:val="0026729C"/>
    <w:rsid w:val="002673DE"/>
    <w:rsid w:val="0026752A"/>
    <w:rsid w:val="002675A0"/>
    <w:rsid w:val="00267C57"/>
    <w:rsid w:val="0027070A"/>
    <w:rsid w:val="00270862"/>
    <w:rsid w:val="00270A94"/>
    <w:rsid w:val="00270E46"/>
    <w:rsid w:val="00270FD0"/>
    <w:rsid w:val="00270FD8"/>
    <w:rsid w:val="002711C6"/>
    <w:rsid w:val="002717AF"/>
    <w:rsid w:val="00271A44"/>
    <w:rsid w:val="00271BE8"/>
    <w:rsid w:val="00271D8B"/>
    <w:rsid w:val="00272091"/>
    <w:rsid w:val="002720E5"/>
    <w:rsid w:val="00272307"/>
    <w:rsid w:val="00272569"/>
    <w:rsid w:val="002728DF"/>
    <w:rsid w:val="002729FC"/>
    <w:rsid w:val="00272FC3"/>
    <w:rsid w:val="0027392D"/>
    <w:rsid w:val="00273AA5"/>
    <w:rsid w:val="00273B0B"/>
    <w:rsid w:val="00273C38"/>
    <w:rsid w:val="0027422B"/>
    <w:rsid w:val="00274EE6"/>
    <w:rsid w:val="0027502D"/>
    <w:rsid w:val="00275249"/>
    <w:rsid w:val="00275417"/>
    <w:rsid w:val="002754EA"/>
    <w:rsid w:val="002755F0"/>
    <w:rsid w:val="002761CF"/>
    <w:rsid w:val="00276573"/>
    <w:rsid w:val="002768D0"/>
    <w:rsid w:val="00276A73"/>
    <w:rsid w:val="00276B2B"/>
    <w:rsid w:val="00276C09"/>
    <w:rsid w:val="00276E9F"/>
    <w:rsid w:val="00276F51"/>
    <w:rsid w:val="002777F2"/>
    <w:rsid w:val="0027791D"/>
    <w:rsid w:val="00277DBA"/>
    <w:rsid w:val="00280544"/>
    <w:rsid w:val="00280971"/>
    <w:rsid w:val="00280E85"/>
    <w:rsid w:val="00280FAE"/>
    <w:rsid w:val="00281316"/>
    <w:rsid w:val="002813FB"/>
    <w:rsid w:val="002815BC"/>
    <w:rsid w:val="002816EA"/>
    <w:rsid w:val="0028170F"/>
    <w:rsid w:val="00281916"/>
    <w:rsid w:val="00281A1E"/>
    <w:rsid w:val="00281AF5"/>
    <w:rsid w:val="00282215"/>
    <w:rsid w:val="0028228E"/>
    <w:rsid w:val="00282465"/>
    <w:rsid w:val="00282551"/>
    <w:rsid w:val="0028269D"/>
    <w:rsid w:val="002826C5"/>
    <w:rsid w:val="002826E6"/>
    <w:rsid w:val="00282F67"/>
    <w:rsid w:val="002835A4"/>
    <w:rsid w:val="0028370E"/>
    <w:rsid w:val="0028399D"/>
    <w:rsid w:val="00283A1B"/>
    <w:rsid w:val="00283B73"/>
    <w:rsid w:val="00283E84"/>
    <w:rsid w:val="00283FB2"/>
    <w:rsid w:val="00284075"/>
    <w:rsid w:val="00284280"/>
    <w:rsid w:val="002842D8"/>
    <w:rsid w:val="002849C3"/>
    <w:rsid w:val="00284D53"/>
    <w:rsid w:val="00284DD5"/>
    <w:rsid w:val="00284FEC"/>
    <w:rsid w:val="00285113"/>
    <w:rsid w:val="00285777"/>
    <w:rsid w:val="00285B80"/>
    <w:rsid w:val="00285BAA"/>
    <w:rsid w:val="00285D82"/>
    <w:rsid w:val="00286126"/>
    <w:rsid w:val="0028619E"/>
    <w:rsid w:val="00286560"/>
    <w:rsid w:val="002865DF"/>
    <w:rsid w:val="0028669F"/>
    <w:rsid w:val="002866D3"/>
    <w:rsid w:val="0028690E"/>
    <w:rsid w:val="00286DC7"/>
    <w:rsid w:val="00286E56"/>
    <w:rsid w:val="00287766"/>
    <w:rsid w:val="00287AFF"/>
    <w:rsid w:val="00287D2F"/>
    <w:rsid w:val="00287F18"/>
    <w:rsid w:val="00290621"/>
    <w:rsid w:val="00290EBD"/>
    <w:rsid w:val="002912F7"/>
    <w:rsid w:val="00291478"/>
    <w:rsid w:val="002915B5"/>
    <w:rsid w:val="002916E7"/>
    <w:rsid w:val="002919DC"/>
    <w:rsid w:val="00291A35"/>
    <w:rsid w:val="00291AB8"/>
    <w:rsid w:val="00291AF6"/>
    <w:rsid w:val="00291C78"/>
    <w:rsid w:val="002928F1"/>
    <w:rsid w:val="00292B6D"/>
    <w:rsid w:val="00292C6A"/>
    <w:rsid w:val="00292D6D"/>
    <w:rsid w:val="00292EB3"/>
    <w:rsid w:val="00293351"/>
    <w:rsid w:val="002933B9"/>
    <w:rsid w:val="00293724"/>
    <w:rsid w:val="002939F3"/>
    <w:rsid w:val="00293C7A"/>
    <w:rsid w:val="0029414A"/>
    <w:rsid w:val="002946D6"/>
    <w:rsid w:val="002951B4"/>
    <w:rsid w:val="002951CA"/>
    <w:rsid w:val="002952B5"/>
    <w:rsid w:val="0029534A"/>
    <w:rsid w:val="00295729"/>
    <w:rsid w:val="00295A9B"/>
    <w:rsid w:val="00295AEF"/>
    <w:rsid w:val="00296267"/>
    <w:rsid w:val="002965C1"/>
    <w:rsid w:val="002965CB"/>
    <w:rsid w:val="0029701E"/>
    <w:rsid w:val="00297756"/>
    <w:rsid w:val="002977D0"/>
    <w:rsid w:val="002978D6"/>
    <w:rsid w:val="00297B5A"/>
    <w:rsid w:val="00297C4E"/>
    <w:rsid w:val="00297CA6"/>
    <w:rsid w:val="00297FCC"/>
    <w:rsid w:val="002A0174"/>
    <w:rsid w:val="002A09D4"/>
    <w:rsid w:val="002A0E82"/>
    <w:rsid w:val="002A12A1"/>
    <w:rsid w:val="002A12C9"/>
    <w:rsid w:val="002A12EB"/>
    <w:rsid w:val="002A16A7"/>
    <w:rsid w:val="002A175E"/>
    <w:rsid w:val="002A181B"/>
    <w:rsid w:val="002A19C9"/>
    <w:rsid w:val="002A223A"/>
    <w:rsid w:val="002A2686"/>
    <w:rsid w:val="002A2A7A"/>
    <w:rsid w:val="002A2B77"/>
    <w:rsid w:val="002A2D1B"/>
    <w:rsid w:val="002A2F07"/>
    <w:rsid w:val="002A3134"/>
    <w:rsid w:val="002A3279"/>
    <w:rsid w:val="002A35DF"/>
    <w:rsid w:val="002A35F3"/>
    <w:rsid w:val="002A374D"/>
    <w:rsid w:val="002A3AB4"/>
    <w:rsid w:val="002A3B6B"/>
    <w:rsid w:val="002A3C08"/>
    <w:rsid w:val="002A3E79"/>
    <w:rsid w:val="002A4503"/>
    <w:rsid w:val="002A4846"/>
    <w:rsid w:val="002A49C1"/>
    <w:rsid w:val="002A4A6D"/>
    <w:rsid w:val="002A4BA6"/>
    <w:rsid w:val="002A5003"/>
    <w:rsid w:val="002A5246"/>
    <w:rsid w:val="002A5314"/>
    <w:rsid w:val="002A61AC"/>
    <w:rsid w:val="002A6384"/>
    <w:rsid w:val="002A646A"/>
    <w:rsid w:val="002A654F"/>
    <w:rsid w:val="002A6556"/>
    <w:rsid w:val="002A6702"/>
    <w:rsid w:val="002A6A4B"/>
    <w:rsid w:val="002A6C58"/>
    <w:rsid w:val="002A6C8D"/>
    <w:rsid w:val="002A6F86"/>
    <w:rsid w:val="002A6F89"/>
    <w:rsid w:val="002A73E0"/>
    <w:rsid w:val="002A756B"/>
    <w:rsid w:val="002A7A3C"/>
    <w:rsid w:val="002A7BB0"/>
    <w:rsid w:val="002A7C1A"/>
    <w:rsid w:val="002A7EB8"/>
    <w:rsid w:val="002B014B"/>
    <w:rsid w:val="002B01AA"/>
    <w:rsid w:val="002B044D"/>
    <w:rsid w:val="002B065B"/>
    <w:rsid w:val="002B087A"/>
    <w:rsid w:val="002B0919"/>
    <w:rsid w:val="002B0A0D"/>
    <w:rsid w:val="002B106E"/>
    <w:rsid w:val="002B12AE"/>
    <w:rsid w:val="002B1E1B"/>
    <w:rsid w:val="002B23EE"/>
    <w:rsid w:val="002B24F6"/>
    <w:rsid w:val="002B2576"/>
    <w:rsid w:val="002B25A0"/>
    <w:rsid w:val="002B25AF"/>
    <w:rsid w:val="002B265F"/>
    <w:rsid w:val="002B2BAC"/>
    <w:rsid w:val="002B2BFF"/>
    <w:rsid w:val="002B2C1C"/>
    <w:rsid w:val="002B2F35"/>
    <w:rsid w:val="002B2F88"/>
    <w:rsid w:val="002B3503"/>
    <w:rsid w:val="002B3F83"/>
    <w:rsid w:val="002B423A"/>
    <w:rsid w:val="002B425A"/>
    <w:rsid w:val="002B4295"/>
    <w:rsid w:val="002B45CF"/>
    <w:rsid w:val="002B48E8"/>
    <w:rsid w:val="002B4B97"/>
    <w:rsid w:val="002B4D7E"/>
    <w:rsid w:val="002B4DE8"/>
    <w:rsid w:val="002B5422"/>
    <w:rsid w:val="002B558D"/>
    <w:rsid w:val="002B5831"/>
    <w:rsid w:val="002B598E"/>
    <w:rsid w:val="002B5AFC"/>
    <w:rsid w:val="002B5BA7"/>
    <w:rsid w:val="002B5C3B"/>
    <w:rsid w:val="002B5D75"/>
    <w:rsid w:val="002B611A"/>
    <w:rsid w:val="002B61EC"/>
    <w:rsid w:val="002B688F"/>
    <w:rsid w:val="002B6AC4"/>
    <w:rsid w:val="002B6B60"/>
    <w:rsid w:val="002B6C13"/>
    <w:rsid w:val="002B6CC7"/>
    <w:rsid w:val="002B7048"/>
    <w:rsid w:val="002B7205"/>
    <w:rsid w:val="002B758C"/>
    <w:rsid w:val="002B7974"/>
    <w:rsid w:val="002B7D0A"/>
    <w:rsid w:val="002B7D3C"/>
    <w:rsid w:val="002B7E6B"/>
    <w:rsid w:val="002C017B"/>
    <w:rsid w:val="002C085C"/>
    <w:rsid w:val="002C0A2A"/>
    <w:rsid w:val="002C0FEB"/>
    <w:rsid w:val="002C133E"/>
    <w:rsid w:val="002C13B5"/>
    <w:rsid w:val="002C1A0D"/>
    <w:rsid w:val="002C259D"/>
    <w:rsid w:val="002C2859"/>
    <w:rsid w:val="002C2E62"/>
    <w:rsid w:val="002C303D"/>
    <w:rsid w:val="002C3318"/>
    <w:rsid w:val="002C3567"/>
    <w:rsid w:val="002C36E3"/>
    <w:rsid w:val="002C3BAB"/>
    <w:rsid w:val="002C3EDC"/>
    <w:rsid w:val="002C4309"/>
    <w:rsid w:val="002C433B"/>
    <w:rsid w:val="002C4719"/>
    <w:rsid w:val="002C474E"/>
    <w:rsid w:val="002C48D5"/>
    <w:rsid w:val="002C4930"/>
    <w:rsid w:val="002C4FB2"/>
    <w:rsid w:val="002C5020"/>
    <w:rsid w:val="002C5327"/>
    <w:rsid w:val="002C53D5"/>
    <w:rsid w:val="002C5744"/>
    <w:rsid w:val="002C58B6"/>
    <w:rsid w:val="002C5D15"/>
    <w:rsid w:val="002C5D88"/>
    <w:rsid w:val="002C5DE1"/>
    <w:rsid w:val="002C5E73"/>
    <w:rsid w:val="002C63BA"/>
    <w:rsid w:val="002C66D4"/>
    <w:rsid w:val="002C7370"/>
    <w:rsid w:val="002C7A3B"/>
    <w:rsid w:val="002C7EDD"/>
    <w:rsid w:val="002D03D5"/>
    <w:rsid w:val="002D0474"/>
    <w:rsid w:val="002D13C0"/>
    <w:rsid w:val="002D196C"/>
    <w:rsid w:val="002D277A"/>
    <w:rsid w:val="002D28BC"/>
    <w:rsid w:val="002D2DE4"/>
    <w:rsid w:val="002D307E"/>
    <w:rsid w:val="002D385D"/>
    <w:rsid w:val="002D38F6"/>
    <w:rsid w:val="002D38F9"/>
    <w:rsid w:val="002D3ECD"/>
    <w:rsid w:val="002D4008"/>
    <w:rsid w:val="002D477A"/>
    <w:rsid w:val="002D4A3F"/>
    <w:rsid w:val="002D4B5E"/>
    <w:rsid w:val="002D4C22"/>
    <w:rsid w:val="002D5483"/>
    <w:rsid w:val="002D5C20"/>
    <w:rsid w:val="002D6833"/>
    <w:rsid w:val="002D6F13"/>
    <w:rsid w:val="002D6F4D"/>
    <w:rsid w:val="002D7024"/>
    <w:rsid w:val="002D721D"/>
    <w:rsid w:val="002D7ED4"/>
    <w:rsid w:val="002D7F15"/>
    <w:rsid w:val="002E02B9"/>
    <w:rsid w:val="002E04FC"/>
    <w:rsid w:val="002E0B2D"/>
    <w:rsid w:val="002E0D29"/>
    <w:rsid w:val="002E0FAD"/>
    <w:rsid w:val="002E1B8D"/>
    <w:rsid w:val="002E21A3"/>
    <w:rsid w:val="002E28AC"/>
    <w:rsid w:val="002E2AB8"/>
    <w:rsid w:val="002E2B19"/>
    <w:rsid w:val="002E2BD0"/>
    <w:rsid w:val="002E2C30"/>
    <w:rsid w:val="002E2C8D"/>
    <w:rsid w:val="002E2C9A"/>
    <w:rsid w:val="002E2D4E"/>
    <w:rsid w:val="002E2DD7"/>
    <w:rsid w:val="002E2F4D"/>
    <w:rsid w:val="002E3AEC"/>
    <w:rsid w:val="002E3C77"/>
    <w:rsid w:val="002E421E"/>
    <w:rsid w:val="002E42F1"/>
    <w:rsid w:val="002E4402"/>
    <w:rsid w:val="002E44A2"/>
    <w:rsid w:val="002E486A"/>
    <w:rsid w:val="002E4B45"/>
    <w:rsid w:val="002E54EF"/>
    <w:rsid w:val="002E54F1"/>
    <w:rsid w:val="002E5728"/>
    <w:rsid w:val="002E5D12"/>
    <w:rsid w:val="002E6696"/>
    <w:rsid w:val="002E69F3"/>
    <w:rsid w:val="002E6B3A"/>
    <w:rsid w:val="002E6D54"/>
    <w:rsid w:val="002E707A"/>
    <w:rsid w:val="002E7089"/>
    <w:rsid w:val="002E70F9"/>
    <w:rsid w:val="002E79FC"/>
    <w:rsid w:val="002E7B97"/>
    <w:rsid w:val="002F01EE"/>
    <w:rsid w:val="002F048B"/>
    <w:rsid w:val="002F0540"/>
    <w:rsid w:val="002F0652"/>
    <w:rsid w:val="002F06FE"/>
    <w:rsid w:val="002F1070"/>
    <w:rsid w:val="002F1424"/>
    <w:rsid w:val="002F147C"/>
    <w:rsid w:val="002F16F9"/>
    <w:rsid w:val="002F1FF7"/>
    <w:rsid w:val="002F20E1"/>
    <w:rsid w:val="002F22D4"/>
    <w:rsid w:val="002F28FE"/>
    <w:rsid w:val="002F2D58"/>
    <w:rsid w:val="002F2F27"/>
    <w:rsid w:val="002F316D"/>
    <w:rsid w:val="002F34A3"/>
    <w:rsid w:val="002F398E"/>
    <w:rsid w:val="002F3A0C"/>
    <w:rsid w:val="002F3E05"/>
    <w:rsid w:val="002F407F"/>
    <w:rsid w:val="002F40E5"/>
    <w:rsid w:val="002F43C1"/>
    <w:rsid w:val="002F4441"/>
    <w:rsid w:val="002F4473"/>
    <w:rsid w:val="002F489A"/>
    <w:rsid w:val="002F48EF"/>
    <w:rsid w:val="002F51E0"/>
    <w:rsid w:val="002F539E"/>
    <w:rsid w:val="002F5450"/>
    <w:rsid w:val="002F55D5"/>
    <w:rsid w:val="002F572E"/>
    <w:rsid w:val="002F5859"/>
    <w:rsid w:val="002F5877"/>
    <w:rsid w:val="002F5920"/>
    <w:rsid w:val="002F5B78"/>
    <w:rsid w:val="002F5DFC"/>
    <w:rsid w:val="002F5F01"/>
    <w:rsid w:val="002F7153"/>
    <w:rsid w:val="002F7659"/>
    <w:rsid w:val="002F79E3"/>
    <w:rsid w:val="002F7F07"/>
    <w:rsid w:val="00300562"/>
    <w:rsid w:val="003006A0"/>
    <w:rsid w:val="0030082A"/>
    <w:rsid w:val="00300954"/>
    <w:rsid w:val="00300A61"/>
    <w:rsid w:val="00300F88"/>
    <w:rsid w:val="00300FAD"/>
    <w:rsid w:val="00301594"/>
    <w:rsid w:val="00301E3E"/>
    <w:rsid w:val="00302195"/>
    <w:rsid w:val="003021D5"/>
    <w:rsid w:val="003027F1"/>
    <w:rsid w:val="003027FD"/>
    <w:rsid w:val="00302DB4"/>
    <w:rsid w:val="00302E9B"/>
    <w:rsid w:val="0030323E"/>
    <w:rsid w:val="003033CC"/>
    <w:rsid w:val="00303462"/>
    <w:rsid w:val="0030380B"/>
    <w:rsid w:val="00303907"/>
    <w:rsid w:val="00303D7A"/>
    <w:rsid w:val="00303E82"/>
    <w:rsid w:val="00304119"/>
    <w:rsid w:val="00304488"/>
    <w:rsid w:val="00304764"/>
    <w:rsid w:val="003050A3"/>
    <w:rsid w:val="003054C7"/>
    <w:rsid w:val="0030590A"/>
    <w:rsid w:val="00305ADA"/>
    <w:rsid w:val="00305BEE"/>
    <w:rsid w:val="00305F5A"/>
    <w:rsid w:val="00305F92"/>
    <w:rsid w:val="003060C8"/>
    <w:rsid w:val="00306A3C"/>
    <w:rsid w:val="00306B74"/>
    <w:rsid w:val="00306BB1"/>
    <w:rsid w:val="0030719D"/>
    <w:rsid w:val="00307941"/>
    <w:rsid w:val="00307B95"/>
    <w:rsid w:val="00307C4B"/>
    <w:rsid w:val="00307E69"/>
    <w:rsid w:val="003100AA"/>
    <w:rsid w:val="0031032F"/>
    <w:rsid w:val="00310617"/>
    <w:rsid w:val="00310997"/>
    <w:rsid w:val="00310A31"/>
    <w:rsid w:val="00310B01"/>
    <w:rsid w:val="00311238"/>
    <w:rsid w:val="00311674"/>
    <w:rsid w:val="003124C1"/>
    <w:rsid w:val="003128CD"/>
    <w:rsid w:val="00312F2D"/>
    <w:rsid w:val="003130AF"/>
    <w:rsid w:val="00313210"/>
    <w:rsid w:val="0031326E"/>
    <w:rsid w:val="00313360"/>
    <w:rsid w:val="00313E2E"/>
    <w:rsid w:val="00314F08"/>
    <w:rsid w:val="003150B1"/>
    <w:rsid w:val="00315147"/>
    <w:rsid w:val="0031532B"/>
    <w:rsid w:val="00315789"/>
    <w:rsid w:val="00315FD9"/>
    <w:rsid w:val="003165C1"/>
    <w:rsid w:val="003167DF"/>
    <w:rsid w:val="00316937"/>
    <w:rsid w:val="00316939"/>
    <w:rsid w:val="00316AD5"/>
    <w:rsid w:val="00316BD3"/>
    <w:rsid w:val="00316F99"/>
    <w:rsid w:val="00317258"/>
    <w:rsid w:val="003172E6"/>
    <w:rsid w:val="0031755D"/>
    <w:rsid w:val="003177D9"/>
    <w:rsid w:val="00320095"/>
    <w:rsid w:val="00320108"/>
    <w:rsid w:val="0032016B"/>
    <w:rsid w:val="00320368"/>
    <w:rsid w:val="00320588"/>
    <w:rsid w:val="0032095C"/>
    <w:rsid w:val="003209EC"/>
    <w:rsid w:val="00320A55"/>
    <w:rsid w:val="00320B33"/>
    <w:rsid w:val="00320DE1"/>
    <w:rsid w:val="00320E2B"/>
    <w:rsid w:val="003212CA"/>
    <w:rsid w:val="003215FA"/>
    <w:rsid w:val="0032162F"/>
    <w:rsid w:val="003218AF"/>
    <w:rsid w:val="00321919"/>
    <w:rsid w:val="00321D82"/>
    <w:rsid w:val="00321F56"/>
    <w:rsid w:val="00322160"/>
    <w:rsid w:val="00322963"/>
    <w:rsid w:val="00322972"/>
    <w:rsid w:val="00322B5E"/>
    <w:rsid w:val="00322E55"/>
    <w:rsid w:val="00322EDB"/>
    <w:rsid w:val="00322F64"/>
    <w:rsid w:val="003234C4"/>
    <w:rsid w:val="003237B1"/>
    <w:rsid w:val="0032383B"/>
    <w:rsid w:val="00323AAB"/>
    <w:rsid w:val="00323B1E"/>
    <w:rsid w:val="00324153"/>
    <w:rsid w:val="00324A23"/>
    <w:rsid w:val="00324C64"/>
    <w:rsid w:val="00324D4D"/>
    <w:rsid w:val="00324DBD"/>
    <w:rsid w:val="00325189"/>
    <w:rsid w:val="0032523B"/>
    <w:rsid w:val="00325256"/>
    <w:rsid w:val="00325446"/>
    <w:rsid w:val="003257F8"/>
    <w:rsid w:val="0032587C"/>
    <w:rsid w:val="00325A11"/>
    <w:rsid w:val="00325A32"/>
    <w:rsid w:val="00325F95"/>
    <w:rsid w:val="00326253"/>
    <w:rsid w:val="003262BD"/>
    <w:rsid w:val="0032637E"/>
    <w:rsid w:val="00326484"/>
    <w:rsid w:val="00326778"/>
    <w:rsid w:val="003269AF"/>
    <w:rsid w:val="00326F1F"/>
    <w:rsid w:val="00326F51"/>
    <w:rsid w:val="0032720C"/>
    <w:rsid w:val="00327A53"/>
    <w:rsid w:val="00327AF0"/>
    <w:rsid w:val="00327B20"/>
    <w:rsid w:val="00327F9B"/>
    <w:rsid w:val="0033016D"/>
    <w:rsid w:val="00330998"/>
    <w:rsid w:val="00330A07"/>
    <w:rsid w:val="00330AC9"/>
    <w:rsid w:val="00330DEC"/>
    <w:rsid w:val="00330EF2"/>
    <w:rsid w:val="00331228"/>
    <w:rsid w:val="0033135C"/>
    <w:rsid w:val="003314F2"/>
    <w:rsid w:val="0033171A"/>
    <w:rsid w:val="0033200F"/>
    <w:rsid w:val="0033213B"/>
    <w:rsid w:val="003322E7"/>
    <w:rsid w:val="0033255C"/>
    <w:rsid w:val="00332635"/>
    <w:rsid w:val="00332907"/>
    <w:rsid w:val="003329B3"/>
    <w:rsid w:val="00332B9B"/>
    <w:rsid w:val="00332FE4"/>
    <w:rsid w:val="003330BF"/>
    <w:rsid w:val="003331AD"/>
    <w:rsid w:val="003333E6"/>
    <w:rsid w:val="003334D0"/>
    <w:rsid w:val="003335E2"/>
    <w:rsid w:val="00333691"/>
    <w:rsid w:val="00333915"/>
    <w:rsid w:val="00333AA1"/>
    <w:rsid w:val="00333B09"/>
    <w:rsid w:val="00333B2A"/>
    <w:rsid w:val="00333C03"/>
    <w:rsid w:val="00333C88"/>
    <w:rsid w:val="00334852"/>
    <w:rsid w:val="00334B5A"/>
    <w:rsid w:val="00334C36"/>
    <w:rsid w:val="003352AC"/>
    <w:rsid w:val="0033536C"/>
    <w:rsid w:val="0033545B"/>
    <w:rsid w:val="00335465"/>
    <w:rsid w:val="003357B3"/>
    <w:rsid w:val="003357E6"/>
    <w:rsid w:val="0033591E"/>
    <w:rsid w:val="00335992"/>
    <w:rsid w:val="00335C2D"/>
    <w:rsid w:val="00336659"/>
    <w:rsid w:val="00336BF7"/>
    <w:rsid w:val="00336E12"/>
    <w:rsid w:val="00336F7E"/>
    <w:rsid w:val="0033711B"/>
    <w:rsid w:val="00337261"/>
    <w:rsid w:val="0033734C"/>
    <w:rsid w:val="0033740B"/>
    <w:rsid w:val="0033758B"/>
    <w:rsid w:val="003376B5"/>
    <w:rsid w:val="003377E2"/>
    <w:rsid w:val="003378CD"/>
    <w:rsid w:val="00337E04"/>
    <w:rsid w:val="00340669"/>
    <w:rsid w:val="0034081E"/>
    <w:rsid w:val="003408F7"/>
    <w:rsid w:val="003409A0"/>
    <w:rsid w:val="00340BF9"/>
    <w:rsid w:val="003410E8"/>
    <w:rsid w:val="003419D9"/>
    <w:rsid w:val="00341C8D"/>
    <w:rsid w:val="00341CAA"/>
    <w:rsid w:val="00341D8D"/>
    <w:rsid w:val="00341EBF"/>
    <w:rsid w:val="00341FE9"/>
    <w:rsid w:val="00342065"/>
    <w:rsid w:val="00342082"/>
    <w:rsid w:val="003424E7"/>
    <w:rsid w:val="003426D5"/>
    <w:rsid w:val="0034286A"/>
    <w:rsid w:val="003429F3"/>
    <w:rsid w:val="00342F88"/>
    <w:rsid w:val="00342FA0"/>
    <w:rsid w:val="0034326A"/>
    <w:rsid w:val="00343494"/>
    <w:rsid w:val="00343A6E"/>
    <w:rsid w:val="0034495C"/>
    <w:rsid w:val="00344AB1"/>
    <w:rsid w:val="00344B6A"/>
    <w:rsid w:val="00344C94"/>
    <w:rsid w:val="003450C1"/>
    <w:rsid w:val="00345426"/>
    <w:rsid w:val="00345CB3"/>
    <w:rsid w:val="00345DE8"/>
    <w:rsid w:val="00345FB2"/>
    <w:rsid w:val="003460AB"/>
    <w:rsid w:val="00346278"/>
    <w:rsid w:val="00346889"/>
    <w:rsid w:val="00346AE5"/>
    <w:rsid w:val="00346C38"/>
    <w:rsid w:val="00347364"/>
    <w:rsid w:val="00347374"/>
    <w:rsid w:val="003473E9"/>
    <w:rsid w:val="00347931"/>
    <w:rsid w:val="00347B31"/>
    <w:rsid w:val="00350704"/>
    <w:rsid w:val="00350993"/>
    <w:rsid w:val="00351424"/>
    <w:rsid w:val="0035193F"/>
    <w:rsid w:val="00351AA2"/>
    <w:rsid w:val="00351C94"/>
    <w:rsid w:val="00352006"/>
    <w:rsid w:val="00352056"/>
    <w:rsid w:val="003520E7"/>
    <w:rsid w:val="003526EF"/>
    <w:rsid w:val="00352A71"/>
    <w:rsid w:val="003530EE"/>
    <w:rsid w:val="003531EB"/>
    <w:rsid w:val="0035328B"/>
    <w:rsid w:val="003533A7"/>
    <w:rsid w:val="003533FC"/>
    <w:rsid w:val="003534E3"/>
    <w:rsid w:val="0035354F"/>
    <w:rsid w:val="003539A7"/>
    <w:rsid w:val="003548C6"/>
    <w:rsid w:val="00354C93"/>
    <w:rsid w:val="00354D1C"/>
    <w:rsid w:val="003550DF"/>
    <w:rsid w:val="003552A1"/>
    <w:rsid w:val="00355563"/>
    <w:rsid w:val="0035556A"/>
    <w:rsid w:val="003556C3"/>
    <w:rsid w:val="003557A6"/>
    <w:rsid w:val="00355C46"/>
    <w:rsid w:val="00355CE9"/>
    <w:rsid w:val="00355DD1"/>
    <w:rsid w:val="00355E7F"/>
    <w:rsid w:val="00356C78"/>
    <w:rsid w:val="00357241"/>
    <w:rsid w:val="003576C2"/>
    <w:rsid w:val="003578F6"/>
    <w:rsid w:val="0035794C"/>
    <w:rsid w:val="003600B7"/>
    <w:rsid w:val="003607E3"/>
    <w:rsid w:val="00360A6D"/>
    <w:rsid w:val="00360F0F"/>
    <w:rsid w:val="00362007"/>
    <w:rsid w:val="003623AE"/>
    <w:rsid w:val="00362856"/>
    <w:rsid w:val="00362C30"/>
    <w:rsid w:val="00362C56"/>
    <w:rsid w:val="00363002"/>
    <w:rsid w:val="003633B1"/>
    <w:rsid w:val="0036385D"/>
    <w:rsid w:val="00363A05"/>
    <w:rsid w:val="00363E06"/>
    <w:rsid w:val="00363E69"/>
    <w:rsid w:val="00364241"/>
    <w:rsid w:val="003642A0"/>
    <w:rsid w:val="003642E1"/>
    <w:rsid w:val="0036449D"/>
    <w:rsid w:val="00364B14"/>
    <w:rsid w:val="00365168"/>
    <w:rsid w:val="003652D7"/>
    <w:rsid w:val="003657E5"/>
    <w:rsid w:val="00365C8C"/>
    <w:rsid w:val="003661C1"/>
    <w:rsid w:val="00366316"/>
    <w:rsid w:val="00366654"/>
    <w:rsid w:val="00366693"/>
    <w:rsid w:val="003668DA"/>
    <w:rsid w:val="003669CF"/>
    <w:rsid w:val="00366DB3"/>
    <w:rsid w:val="00366F45"/>
    <w:rsid w:val="003672C8"/>
    <w:rsid w:val="003675C4"/>
    <w:rsid w:val="00367667"/>
    <w:rsid w:val="00367682"/>
    <w:rsid w:val="00367A47"/>
    <w:rsid w:val="00367B94"/>
    <w:rsid w:val="00367BE1"/>
    <w:rsid w:val="00367C1C"/>
    <w:rsid w:val="00367DB5"/>
    <w:rsid w:val="00367E2B"/>
    <w:rsid w:val="00367F15"/>
    <w:rsid w:val="00370295"/>
    <w:rsid w:val="0037051F"/>
    <w:rsid w:val="003706F4"/>
    <w:rsid w:val="00370AEF"/>
    <w:rsid w:val="00370C4C"/>
    <w:rsid w:val="00370C6E"/>
    <w:rsid w:val="00370D4C"/>
    <w:rsid w:val="00370FB8"/>
    <w:rsid w:val="00371254"/>
    <w:rsid w:val="00371418"/>
    <w:rsid w:val="00371591"/>
    <w:rsid w:val="00371813"/>
    <w:rsid w:val="00371DEB"/>
    <w:rsid w:val="00371E14"/>
    <w:rsid w:val="00371F2E"/>
    <w:rsid w:val="0037228F"/>
    <w:rsid w:val="0037295D"/>
    <w:rsid w:val="00372E5C"/>
    <w:rsid w:val="00372EF3"/>
    <w:rsid w:val="00373293"/>
    <w:rsid w:val="00373617"/>
    <w:rsid w:val="00373618"/>
    <w:rsid w:val="003739CF"/>
    <w:rsid w:val="00373AB9"/>
    <w:rsid w:val="00373C1F"/>
    <w:rsid w:val="00373C60"/>
    <w:rsid w:val="00374076"/>
    <w:rsid w:val="0037427E"/>
    <w:rsid w:val="00374540"/>
    <w:rsid w:val="003751B1"/>
    <w:rsid w:val="00375516"/>
    <w:rsid w:val="00375662"/>
    <w:rsid w:val="003758F0"/>
    <w:rsid w:val="00375DBF"/>
    <w:rsid w:val="00375DF0"/>
    <w:rsid w:val="00375FF7"/>
    <w:rsid w:val="00376005"/>
    <w:rsid w:val="00376130"/>
    <w:rsid w:val="003761C6"/>
    <w:rsid w:val="0037639F"/>
    <w:rsid w:val="003763B2"/>
    <w:rsid w:val="00376478"/>
    <w:rsid w:val="0037662F"/>
    <w:rsid w:val="00376A43"/>
    <w:rsid w:val="00376BD8"/>
    <w:rsid w:val="00376BEE"/>
    <w:rsid w:val="00376C93"/>
    <w:rsid w:val="0037707C"/>
    <w:rsid w:val="00377256"/>
    <w:rsid w:val="00377314"/>
    <w:rsid w:val="003774FE"/>
    <w:rsid w:val="00377541"/>
    <w:rsid w:val="0037782C"/>
    <w:rsid w:val="00377BB3"/>
    <w:rsid w:val="00377CC5"/>
    <w:rsid w:val="00377E87"/>
    <w:rsid w:val="00380024"/>
    <w:rsid w:val="003802EE"/>
    <w:rsid w:val="00380331"/>
    <w:rsid w:val="0038052A"/>
    <w:rsid w:val="00380836"/>
    <w:rsid w:val="003811CA"/>
    <w:rsid w:val="003811CC"/>
    <w:rsid w:val="0038140D"/>
    <w:rsid w:val="003814D0"/>
    <w:rsid w:val="00381742"/>
    <w:rsid w:val="00381AEA"/>
    <w:rsid w:val="00381E28"/>
    <w:rsid w:val="00382268"/>
    <w:rsid w:val="00382350"/>
    <w:rsid w:val="003830DC"/>
    <w:rsid w:val="00383449"/>
    <w:rsid w:val="0038372E"/>
    <w:rsid w:val="003837BD"/>
    <w:rsid w:val="003839EC"/>
    <w:rsid w:val="00383A62"/>
    <w:rsid w:val="00383EE9"/>
    <w:rsid w:val="00384145"/>
    <w:rsid w:val="003844D4"/>
    <w:rsid w:val="00384763"/>
    <w:rsid w:val="00384FFC"/>
    <w:rsid w:val="003850C2"/>
    <w:rsid w:val="0038607E"/>
    <w:rsid w:val="00386C1A"/>
    <w:rsid w:val="00386CA0"/>
    <w:rsid w:val="00386D30"/>
    <w:rsid w:val="00386FBA"/>
    <w:rsid w:val="00386FD8"/>
    <w:rsid w:val="00386FF0"/>
    <w:rsid w:val="00387422"/>
    <w:rsid w:val="0038759A"/>
    <w:rsid w:val="00387651"/>
    <w:rsid w:val="00387793"/>
    <w:rsid w:val="00387BAF"/>
    <w:rsid w:val="00387CE2"/>
    <w:rsid w:val="003903A2"/>
    <w:rsid w:val="00390519"/>
    <w:rsid w:val="00390686"/>
    <w:rsid w:val="00390943"/>
    <w:rsid w:val="00390969"/>
    <w:rsid w:val="00390A0B"/>
    <w:rsid w:val="00390A25"/>
    <w:rsid w:val="00390A77"/>
    <w:rsid w:val="00390A8D"/>
    <w:rsid w:val="00390C73"/>
    <w:rsid w:val="00390F62"/>
    <w:rsid w:val="003911DC"/>
    <w:rsid w:val="003915B6"/>
    <w:rsid w:val="003916DC"/>
    <w:rsid w:val="00392572"/>
    <w:rsid w:val="003926AB"/>
    <w:rsid w:val="00392EEF"/>
    <w:rsid w:val="00392FA7"/>
    <w:rsid w:val="00393032"/>
    <w:rsid w:val="003930E8"/>
    <w:rsid w:val="0039312B"/>
    <w:rsid w:val="003931F0"/>
    <w:rsid w:val="003932D7"/>
    <w:rsid w:val="0039335E"/>
    <w:rsid w:val="00393395"/>
    <w:rsid w:val="00393453"/>
    <w:rsid w:val="0039384F"/>
    <w:rsid w:val="00393861"/>
    <w:rsid w:val="00393FC3"/>
    <w:rsid w:val="0039411C"/>
    <w:rsid w:val="0039424F"/>
    <w:rsid w:val="00394695"/>
    <w:rsid w:val="00394737"/>
    <w:rsid w:val="00394CA0"/>
    <w:rsid w:val="00394E23"/>
    <w:rsid w:val="00394F48"/>
    <w:rsid w:val="0039504F"/>
    <w:rsid w:val="00395381"/>
    <w:rsid w:val="00395A80"/>
    <w:rsid w:val="0039612E"/>
    <w:rsid w:val="00396429"/>
    <w:rsid w:val="00396589"/>
    <w:rsid w:val="00396AD2"/>
    <w:rsid w:val="00396D59"/>
    <w:rsid w:val="00397FCE"/>
    <w:rsid w:val="003A0576"/>
    <w:rsid w:val="003A05DD"/>
    <w:rsid w:val="003A063E"/>
    <w:rsid w:val="003A096A"/>
    <w:rsid w:val="003A0B56"/>
    <w:rsid w:val="003A0FFD"/>
    <w:rsid w:val="003A1056"/>
    <w:rsid w:val="003A140E"/>
    <w:rsid w:val="003A1667"/>
    <w:rsid w:val="003A1686"/>
    <w:rsid w:val="003A17CD"/>
    <w:rsid w:val="003A1B3A"/>
    <w:rsid w:val="003A1E3F"/>
    <w:rsid w:val="003A1EED"/>
    <w:rsid w:val="003A2442"/>
    <w:rsid w:val="003A2967"/>
    <w:rsid w:val="003A2976"/>
    <w:rsid w:val="003A2ABF"/>
    <w:rsid w:val="003A37D6"/>
    <w:rsid w:val="003A3E69"/>
    <w:rsid w:val="003A42F8"/>
    <w:rsid w:val="003A4A03"/>
    <w:rsid w:val="003A4A04"/>
    <w:rsid w:val="003A4E71"/>
    <w:rsid w:val="003A4F51"/>
    <w:rsid w:val="003A593E"/>
    <w:rsid w:val="003A5E40"/>
    <w:rsid w:val="003A63DF"/>
    <w:rsid w:val="003A6601"/>
    <w:rsid w:val="003A6900"/>
    <w:rsid w:val="003A6AF2"/>
    <w:rsid w:val="003A6C58"/>
    <w:rsid w:val="003A6CD1"/>
    <w:rsid w:val="003A7505"/>
    <w:rsid w:val="003A759D"/>
    <w:rsid w:val="003B082A"/>
    <w:rsid w:val="003B0C12"/>
    <w:rsid w:val="003B1416"/>
    <w:rsid w:val="003B15EF"/>
    <w:rsid w:val="003B16F6"/>
    <w:rsid w:val="003B18C9"/>
    <w:rsid w:val="003B19D3"/>
    <w:rsid w:val="003B2086"/>
    <w:rsid w:val="003B236A"/>
    <w:rsid w:val="003B257C"/>
    <w:rsid w:val="003B25AE"/>
    <w:rsid w:val="003B2B7F"/>
    <w:rsid w:val="003B2F50"/>
    <w:rsid w:val="003B3544"/>
    <w:rsid w:val="003B3B79"/>
    <w:rsid w:val="003B3FDE"/>
    <w:rsid w:val="003B401A"/>
    <w:rsid w:val="003B4177"/>
    <w:rsid w:val="003B43C2"/>
    <w:rsid w:val="003B463B"/>
    <w:rsid w:val="003B47DE"/>
    <w:rsid w:val="003B47E4"/>
    <w:rsid w:val="003B4930"/>
    <w:rsid w:val="003B49FC"/>
    <w:rsid w:val="003B4E89"/>
    <w:rsid w:val="003B4F65"/>
    <w:rsid w:val="003B538A"/>
    <w:rsid w:val="003B566C"/>
    <w:rsid w:val="003B59A5"/>
    <w:rsid w:val="003B5A38"/>
    <w:rsid w:val="003B5E14"/>
    <w:rsid w:val="003B5E70"/>
    <w:rsid w:val="003B62C4"/>
    <w:rsid w:val="003B665A"/>
    <w:rsid w:val="003B6826"/>
    <w:rsid w:val="003B6E7E"/>
    <w:rsid w:val="003B6F24"/>
    <w:rsid w:val="003B7082"/>
    <w:rsid w:val="003B7705"/>
    <w:rsid w:val="003B7FCC"/>
    <w:rsid w:val="003C0139"/>
    <w:rsid w:val="003C0351"/>
    <w:rsid w:val="003C059C"/>
    <w:rsid w:val="003C0647"/>
    <w:rsid w:val="003C08C8"/>
    <w:rsid w:val="003C0AB1"/>
    <w:rsid w:val="003C0B0D"/>
    <w:rsid w:val="003C1311"/>
    <w:rsid w:val="003C2256"/>
    <w:rsid w:val="003C284C"/>
    <w:rsid w:val="003C2B3D"/>
    <w:rsid w:val="003C2EF3"/>
    <w:rsid w:val="003C3108"/>
    <w:rsid w:val="003C31AC"/>
    <w:rsid w:val="003C3363"/>
    <w:rsid w:val="003C3E4E"/>
    <w:rsid w:val="003C3FFA"/>
    <w:rsid w:val="003C411C"/>
    <w:rsid w:val="003C4485"/>
    <w:rsid w:val="003C4D98"/>
    <w:rsid w:val="003C4E96"/>
    <w:rsid w:val="003C4FAA"/>
    <w:rsid w:val="003C56AF"/>
    <w:rsid w:val="003C5913"/>
    <w:rsid w:val="003C5CD5"/>
    <w:rsid w:val="003C5DC9"/>
    <w:rsid w:val="003C5E74"/>
    <w:rsid w:val="003C5EE3"/>
    <w:rsid w:val="003C600D"/>
    <w:rsid w:val="003C6D56"/>
    <w:rsid w:val="003C6F04"/>
    <w:rsid w:val="003C707F"/>
    <w:rsid w:val="003C7321"/>
    <w:rsid w:val="003C769B"/>
    <w:rsid w:val="003C78D7"/>
    <w:rsid w:val="003C7F57"/>
    <w:rsid w:val="003D006B"/>
    <w:rsid w:val="003D01A0"/>
    <w:rsid w:val="003D01CC"/>
    <w:rsid w:val="003D0252"/>
    <w:rsid w:val="003D02C1"/>
    <w:rsid w:val="003D03DA"/>
    <w:rsid w:val="003D0590"/>
    <w:rsid w:val="003D0B76"/>
    <w:rsid w:val="003D15A5"/>
    <w:rsid w:val="003D1607"/>
    <w:rsid w:val="003D1BEA"/>
    <w:rsid w:val="003D1C5A"/>
    <w:rsid w:val="003D1EF2"/>
    <w:rsid w:val="003D209F"/>
    <w:rsid w:val="003D2447"/>
    <w:rsid w:val="003D271A"/>
    <w:rsid w:val="003D2D76"/>
    <w:rsid w:val="003D30F9"/>
    <w:rsid w:val="003D3600"/>
    <w:rsid w:val="003D3AA4"/>
    <w:rsid w:val="003D3D03"/>
    <w:rsid w:val="003D3D10"/>
    <w:rsid w:val="003D3D7F"/>
    <w:rsid w:val="003D4111"/>
    <w:rsid w:val="003D4F27"/>
    <w:rsid w:val="003D55A0"/>
    <w:rsid w:val="003D592E"/>
    <w:rsid w:val="003D5A10"/>
    <w:rsid w:val="003D5D02"/>
    <w:rsid w:val="003D5FF6"/>
    <w:rsid w:val="003D612E"/>
    <w:rsid w:val="003D6214"/>
    <w:rsid w:val="003D62DE"/>
    <w:rsid w:val="003D6414"/>
    <w:rsid w:val="003D64CC"/>
    <w:rsid w:val="003D660D"/>
    <w:rsid w:val="003D66D0"/>
    <w:rsid w:val="003D6A31"/>
    <w:rsid w:val="003D6D15"/>
    <w:rsid w:val="003D7092"/>
    <w:rsid w:val="003D720B"/>
    <w:rsid w:val="003D77FC"/>
    <w:rsid w:val="003D796A"/>
    <w:rsid w:val="003D7B2F"/>
    <w:rsid w:val="003D7B7B"/>
    <w:rsid w:val="003D7D7A"/>
    <w:rsid w:val="003E042B"/>
    <w:rsid w:val="003E0B63"/>
    <w:rsid w:val="003E0E61"/>
    <w:rsid w:val="003E102C"/>
    <w:rsid w:val="003E168A"/>
    <w:rsid w:val="003E1A08"/>
    <w:rsid w:val="003E1A2E"/>
    <w:rsid w:val="003E1CBC"/>
    <w:rsid w:val="003E1DFA"/>
    <w:rsid w:val="003E1FDC"/>
    <w:rsid w:val="003E2505"/>
    <w:rsid w:val="003E27A3"/>
    <w:rsid w:val="003E2A9D"/>
    <w:rsid w:val="003E2B0D"/>
    <w:rsid w:val="003E2BD7"/>
    <w:rsid w:val="003E2BE8"/>
    <w:rsid w:val="003E2D3C"/>
    <w:rsid w:val="003E3151"/>
    <w:rsid w:val="003E328B"/>
    <w:rsid w:val="003E3519"/>
    <w:rsid w:val="003E360D"/>
    <w:rsid w:val="003E3D0D"/>
    <w:rsid w:val="003E4071"/>
    <w:rsid w:val="003E4486"/>
    <w:rsid w:val="003E4517"/>
    <w:rsid w:val="003E46B1"/>
    <w:rsid w:val="003E46EF"/>
    <w:rsid w:val="003E4B12"/>
    <w:rsid w:val="003E4C71"/>
    <w:rsid w:val="003E4F95"/>
    <w:rsid w:val="003E5126"/>
    <w:rsid w:val="003E548F"/>
    <w:rsid w:val="003E554B"/>
    <w:rsid w:val="003E5608"/>
    <w:rsid w:val="003E5823"/>
    <w:rsid w:val="003E59CE"/>
    <w:rsid w:val="003E5C83"/>
    <w:rsid w:val="003E5DFF"/>
    <w:rsid w:val="003E60B7"/>
    <w:rsid w:val="003E67E5"/>
    <w:rsid w:val="003E6949"/>
    <w:rsid w:val="003E6A30"/>
    <w:rsid w:val="003E71E2"/>
    <w:rsid w:val="003E749F"/>
    <w:rsid w:val="003E74BC"/>
    <w:rsid w:val="003E74FE"/>
    <w:rsid w:val="003E7B8B"/>
    <w:rsid w:val="003F014A"/>
    <w:rsid w:val="003F02DD"/>
    <w:rsid w:val="003F02E6"/>
    <w:rsid w:val="003F08F5"/>
    <w:rsid w:val="003F09E8"/>
    <w:rsid w:val="003F0F61"/>
    <w:rsid w:val="003F13B3"/>
    <w:rsid w:val="003F1DB6"/>
    <w:rsid w:val="003F23AF"/>
    <w:rsid w:val="003F25B8"/>
    <w:rsid w:val="003F282D"/>
    <w:rsid w:val="003F2ADD"/>
    <w:rsid w:val="003F3414"/>
    <w:rsid w:val="003F349C"/>
    <w:rsid w:val="003F3C00"/>
    <w:rsid w:val="003F4023"/>
    <w:rsid w:val="003F409B"/>
    <w:rsid w:val="003F48DC"/>
    <w:rsid w:val="003F4964"/>
    <w:rsid w:val="003F4DAA"/>
    <w:rsid w:val="003F4E78"/>
    <w:rsid w:val="003F516E"/>
    <w:rsid w:val="003F55FA"/>
    <w:rsid w:val="003F5672"/>
    <w:rsid w:val="003F5A8D"/>
    <w:rsid w:val="003F5EC6"/>
    <w:rsid w:val="003F6396"/>
    <w:rsid w:val="003F651E"/>
    <w:rsid w:val="003F6670"/>
    <w:rsid w:val="003F67B8"/>
    <w:rsid w:val="003F67CB"/>
    <w:rsid w:val="003F6B53"/>
    <w:rsid w:val="003F6D47"/>
    <w:rsid w:val="003F7107"/>
    <w:rsid w:val="003F7C65"/>
    <w:rsid w:val="003F7E3E"/>
    <w:rsid w:val="0040008B"/>
    <w:rsid w:val="004002D6"/>
    <w:rsid w:val="00400381"/>
    <w:rsid w:val="00400395"/>
    <w:rsid w:val="004007FD"/>
    <w:rsid w:val="004008A0"/>
    <w:rsid w:val="004008F8"/>
    <w:rsid w:val="00400AB0"/>
    <w:rsid w:val="00400F34"/>
    <w:rsid w:val="00400F77"/>
    <w:rsid w:val="00401B10"/>
    <w:rsid w:val="00401CE0"/>
    <w:rsid w:val="00401DA8"/>
    <w:rsid w:val="004026E6"/>
    <w:rsid w:val="00402851"/>
    <w:rsid w:val="00402C6D"/>
    <w:rsid w:val="00402F48"/>
    <w:rsid w:val="00402FAC"/>
    <w:rsid w:val="004031B9"/>
    <w:rsid w:val="00403D33"/>
    <w:rsid w:val="00403DE0"/>
    <w:rsid w:val="004043E8"/>
    <w:rsid w:val="004044BB"/>
    <w:rsid w:val="0040483F"/>
    <w:rsid w:val="00404DA0"/>
    <w:rsid w:val="00404E5F"/>
    <w:rsid w:val="0040564B"/>
    <w:rsid w:val="004059EE"/>
    <w:rsid w:val="00405D47"/>
    <w:rsid w:val="00406074"/>
    <w:rsid w:val="0040692B"/>
    <w:rsid w:val="00406CEF"/>
    <w:rsid w:val="00406FFA"/>
    <w:rsid w:val="004074EC"/>
    <w:rsid w:val="00407571"/>
    <w:rsid w:val="00407A08"/>
    <w:rsid w:val="00407A45"/>
    <w:rsid w:val="00407C76"/>
    <w:rsid w:val="00410405"/>
    <w:rsid w:val="0041040C"/>
    <w:rsid w:val="00410622"/>
    <w:rsid w:val="00410C96"/>
    <w:rsid w:val="00410DDC"/>
    <w:rsid w:val="00411152"/>
    <w:rsid w:val="00411611"/>
    <w:rsid w:val="004117DC"/>
    <w:rsid w:val="00411A42"/>
    <w:rsid w:val="00411C0C"/>
    <w:rsid w:val="00411CDA"/>
    <w:rsid w:val="00411D59"/>
    <w:rsid w:val="00411DD3"/>
    <w:rsid w:val="00412132"/>
    <w:rsid w:val="00412481"/>
    <w:rsid w:val="00412D37"/>
    <w:rsid w:val="00412E25"/>
    <w:rsid w:val="0041300C"/>
    <w:rsid w:val="00413165"/>
    <w:rsid w:val="00413951"/>
    <w:rsid w:val="004139A8"/>
    <w:rsid w:val="00413B89"/>
    <w:rsid w:val="00414072"/>
    <w:rsid w:val="004141F2"/>
    <w:rsid w:val="0041443B"/>
    <w:rsid w:val="00414968"/>
    <w:rsid w:val="00414EB4"/>
    <w:rsid w:val="004152F4"/>
    <w:rsid w:val="00415421"/>
    <w:rsid w:val="0041548C"/>
    <w:rsid w:val="0041567B"/>
    <w:rsid w:val="004156FB"/>
    <w:rsid w:val="0041570F"/>
    <w:rsid w:val="004159F2"/>
    <w:rsid w:val="00415F04"/>
    <w:rsid w:val="004164E5"/>
    <w:rsid w:val="004165F4"/>
    <w:rsid w:val="004166B3"/>
    <w:rsid w:val="00416C5E"/>
    <w:rsid w:val="00416C84"/>
    <w:rsid w:val="00416D67"/>
    <w:rsid w:val="004173B8"/>
    <w:rsid w:val="004176BC"/>
    <w:rsid w:val="004178F7"/>
    <w:rsid w:val="00417CC9"/>
    <w:rsid w:val="004200CD"/>
    <w:rsid w:val="0042014C"/>
    <w:rsid w:val="004201FC"/>
    <w:rsid w:val="004203E0"/>
    <w:rsid w:val="00420583"/>
    <w:rsid w:val="00420962"/>
    <w:rsid w:val="00420BB2"/>
    <w:rsid w:val="00420C3C"/>
    <w:rsid w:val="00421294"/>
    <w:rsid w:val="004212F3"/>
    <w:rsid w:val="00421683"/>
    <w:rsid w:val="0042170E"/>
    <w:rsid w:val="0042179E"/>
    <w:rsid w:val="004219BE"/>
    <w:rsid w:val="00421B38"/>
    <w:rsid w:val="00421D30"/>
    <w:rsid w:val="00421F0A"/>
    <w:rsid w:val="004221ED"/>
    <w:rsid w:val="00422EBC"/>
    <w:rsid w:val="0042370E"/>
    <w:rsid w:val="00423AA7"/>
    <w:rsid w:val="00423D2C"/>
    <w:rsid w:val="00424472"/>
    <w:rsid w:val="004244F1"/>
    <w:rsid w:val="0042458A"/>
    <w:rsid w:val="0042489C"/>
    <w:rsid w:val="00424989"/>
    <w:rsid w:val="00424CED"/>
    <w:rsid w:val="00424E34"/>
    <w:rsid w:val="00424EF3"/>
    <w:rsid w:val="004250F0"/>
    <w:rsid w:val="0042548C"/>
    <w:rsid w:val="004255D8"/>
    <w:rsid w:val="0042598A"/>
    <w:rsid w:val="00425BD0"/>
    <w:rsid w:val="00426421"/>
    <w:rsid w:val="004264FF"/>
    <w:rsid w:val="004268C9"/>
    <w:rsid w:val="00426978"/>
    <w:rsid w:val="00426A37"/>
    <w:rsid w:val="00426E7B"/>
    <w:rsid w:val="00426FBF"/>
    <w:rsid w:val="004270CB"/>
    <w:rsid w:val="00427131"/>
    <w:rsid w:val="004273FE"/>
    <w:rsid w:val="00427442"/>
    <w:rsid w:val="00427469"/>
    <w:rsid w:val="004277DF"/>
    <w:rsid w:val="004277E0"/>
    <w:rsid w:val="0042797A"/>
    <w:rsid w:val="00427CC1"/>
    <w:rsid w:val="00427D20"/>
    <w:rsid w:val="00427DE9"/>
    <w:rsid w:val="00430051"/>
    <w:rsid w:val="0043012D"/>
    <w:rsid w:val="004303CA"/>
    <w:rsid w:val="004309B3"/>
    <w:rsid w:val="00430A81"/>
    <w:rsid w:val="00431676"/>
    <w:rsid w:val="0043180D"/>
    <w:rsid w:val="00431CDF"/>
    <w:rsid w:val="00431CE6"/>
    <w:rsid w:val="00432904"/>
    <w:rsid w:val="00432C65"/>
    <w:rsid w:val="00432D70"/>
    <w:rsid w:val="00433205"/>
    <w:rsid w:val="00433212"/>
    <w:rsid w:val="004332B4"/>
    <w:rsid w:val="0043333C"/>
    <w:rsid w:val="0043358E"/>
    <w:rsid w:val="00433ECB"/>
    <w:rsid w:val="0043402B"/>
    <w:rsid w:val="004344FA"/>
    <w:rsid w:val="0043481B"/>
    <w:rsid w:val="0043483A"/>
    <w:rsid w:val="00435052"/>
    <w:rsid w:val="004353FF"/>
    <w:rsid w:val="00435509"/>
    <w:rsid w:val="004356AE"/>
    <w:rsid w:val="004356D4"/>
    <w:rsid w:val="0043571D"/>
    <w:rsid w:val="00435B65"/>
    <w:rsid w:val="00435E49"/>
    <w:rsid w:val="0043644D"/>
    <w:rsid w:val="004365A4"/>
    <w:rsid w:val="004366F9"/>
    <w:rsid w:val="00436BAB"/>
    <w:rsid w:val="00436D0D"/>
    <w:rsid w:val="00436F7E"/>
    <w:rsid w:val="00437261"/>
    <w:rsid w:val="004374C3"/>
    <w:rsid w:val="00437A16"/>
    <w:rsid w:val="00440030"/>
    <w:rsid w:val="004400FE"/>
    <w:rsid w:val="004407D3"/>
    <w:rsid w:val="00440837"/>
    <w:rsid w:val="00440B70"/>
    <w:rsid w:val="00440CF7"/>
    <w:rsid w:val="00441221"/>
    <w:rsid w:val="00441754"/>
    <w:rsid w:val="00441AA6"/>
    <w:rsid w:val="00441B0F"/>
    <w:rsid w:val="00441C1D"/>
    <w:rsid w:val="00441E1E"/>
    <w:rsid w:val="00441E5F"/>
    <w:rsid w:val="00442405"/>
    <w:rsid w:val="00442EBB"/>
    <w:rsid w:val="0044312B"/>
    <w:rsid w:val="00443685"/>
    <w:rsid w:val="00443765"/>
    <w:rsid w:val="0044379D"/>
    <w:rsid w:val="00443AAC"/>
    <w:rsid w:val="00444676"/>
    <w:rsid w:val="0044477A"/>
    <w:rsid w:val="00444802"/>
    <w:rsid w:val="00444928"/>
    <w:rsid w:val="00444DA1"/>
    <w:rsid w:val="00444DF4"/>
    <w:rsid w:val="00445007"/>
    <w:rsid w:val="004456B8"/>
    <w:rsid w:val="0044593F"/>
    <w:rsid w:val="004459B0"/>
    <w:rsid w:val="00445B94"/>
    <w:rsid w:val="00445BAE"/>
    <w:rsid w:val="0044616C"/>
    <w:rsid w:val="00446486"/>
    <w:rsid w:val="004465A6"/>
    <w:rsid w:val="00447013"/>
    <w:rsid w:val="0044724E"/>
    <w:rsid w:val="004472EE"/>
    <w:rsid w:val="0044769E"/>
    <w:rsid w:val="004477DD"/>
    <w:rsid w:val="00447B17"/>
    <w:rsid w:val="00447C6C"/>
    <w:rsid w:val="00447CC3"/>
    <w:rsid w:val="00447CCC"/>
    <w:rsid w:val="00447D73"/>
    <w:rsid w:val="00447FBB"/>
    <w:rsid w:val="00450060"/>
    <w:rsid w:val="004502DC"/>
    <w:rsid w:val="00450894"/>
    <w:rsid w:val="00450A0E"/>
    <w:rsid w:val="00450CDF"/>
    <w:rsid w:val="00450F02"/>
    <w:rsid w:val="00451AAD"/>
    <w:rsid w:val="004522D6"/>
    <w:rsid w:val="004523D0"/>
    <w:rsid w:val="004525EA"/>
    <w:rsid w:val="0045263E"/>
    <w:rsid w:val="0045277C"/>
    <w:rsid w:val="00452B51"/>
    <w:rsid w:val="00452C0A"/>
    <w:rsid w:val="00452CB1"/>
    <w:rsid w:val="004535F2"/>
    <w:rsid w:val="00453816"/>
    <w:rsid w:val="00453826"/>
    <w:rsid w:val="004538AE"/>
    <w:rsid w:val="00453F38"/>
    <w:rsid w:val="0045473B"/>
    <w:rsid w:val="00454CD3"/>
    <w:rsid w:val="00454D48"/>
    <w:rsid w:val="00455264"/>
    <w:rsid w:val="00455276"/>
    <w:rsid w:val="00455524"/>
    <w:rsid w:val="00455547"/>
    <w:rsid w:val="0045554F"/>
    <w:rsid w:val="00455FCF"/>
    <w:rsid w:val="00455FDB"/>
    <w:rsid w:val="004561ED"/>
    <w:rsid w:val="0045621E"/>
    <w:rsid w:val="004569D2"/>
    <w:rsid w:val="00456B66"/>
    <w:rsid w:val="00456DE1"/>
    <w:rsid w:val="004571C4"/>
    <w:rsid w:val="004571FA"/>
    <w:rsid w:val="0045747B"/>
    <w:rsid w:val="00457651"/>
    <w:rsid w:val="00457730"/>
    <w:rsid w:val="004579E2"/>
    <w:rsid w:val="00457F16"/>
    <w:rsid w:val="004602F5"/>
    <w:rsid w:val="00460514"/>
    <w:rsid w:val="004606C6"/>
    <w:rsid w:val="00460901"/>
    <w:rsid w:val="00460DA1"/>
    <w:rsid w:val="00460EA2"/>
    <w:rsid w:val="00461148"/>
    <w:rsid w:val="00461204"/>
    <w:rsid w:val="00461420"/>
    <w:rsid w:val="004615AB"/>
    <w:rsid w:val="00461679"/>
    <w:rsid w:val="00461A99"/>
    <w:rsid w:val="00461BD9"/>
    <w:rsid w:val="00461C86"/>
    <w:rsid w:val="00461CCC"/>
    <w:rsid w:val="00461CF7"/>
    <w:rsid w:val="00461D0A"/>
    <w:rsid w:val="00462305"/>
    <w:rsid w:val="00462696"/>
    <w:rsid w:val="00462758"/>
    <w:rsid w:val="00462934"/>
    <w:rsid w:val="00462F11"/>
    <w:rsid w:val="0046334C"/>
    <w:rsid w:val="004639FC"/>
    <w:rsid w:val="00463ABD"/>
    <w:rsid w:val="00463AFA"/>
    <w:rsid w:val="00464224"/>
    <w:rsid w:val="004645F5"/>
    <w:rsid w:val="004647BA"/>
    <w:rsid w:val="00464813"/>
    <w:rsid w:val="004658C4"/>
    <w:rsid w:val="0046598E"/>
    <w:rsid w:val="00465B20"/>
    <w:rsid w:val="00465DFF"/>
    <w:rsid w:val="00465F88"/>
    <w:rsid w:val="00466196"/>
    <w:rsid w:val="00466233"/>
    <w:rsid w:val="00466726"/>
    <w:rsid w:val="004667F3"/>
    <w:rsid w:val="00466927"/>
    <w:rsid w:val="00466987"/>
    <w:rsid w:val="00466B54"/>
    <w:rsid w:val="00466BF7"/>
    <w:rsid w:val="00466E41"/>
    <w:rsid w:val="004675A5"/>
    <w:rsid w:val="0046787F"/>
    <w:rsid w:val="004678A5"/>
    <w:rsid w:val="00467912"/>
    <w:rsid w:val="0046797B"/>
    <w:rsid w:val="00467C71"/>
    <w:rsid w:val="00467C7C"/>
    <w:rsid w:val="00467C9B"/>
    <w:rsid w:val="00467E08"/>
    <w:rsid w:val="00467E5F"/>
    <w:rsid w:val="004702DE"/>
    <w:rsid w:val="00470565"/>
    <w:rsid w:val="00470A29"/>
    <w:rsid w:val="00470C98"/>
    <w:rsid w:val="0047107E"/>
    <w:rsid w:val="0047119B"/>
    <w:rsid w:val="004712F0"/>
    <w:rsid w:val="004716C4"/>
    <w:rsid w:val="00471AA5"/>
    <w:rsid w:val="00471D5E"/>
    <w:rsid w:val="00471DE6"/>
    <w:rsid w:val="00471E9F"/>
    <w:rsid w:val="0047205F"/>
    <w:rsid w:val="00472360"/>
    <w:rsid w:val="004724F6"/>
    <w:rsid w:val="00472555"/>
    <w:rsid w:val="00472856"/>
    <w:rsid w:val="00473340"/>
    <w:rsid w:val="0047375D"/>
    <w:rsid w:val="004737B7"/>
    <w:rsid w:val="0047384D"/>
    <w:rsid w:val="004739A8"/>
    <w:rsid w:val="00473EDE"/>
    <w:rsid w:val="00473FA0"/>
    <w:rsid w:val="0047402D"/>
    <w:rsid w:val="0047458C"/>
    <w:rsid w:val="00474606"/>
    <w:rsid w:val="0047476E"/>
    <w:rsid w:val="004748AC"/>
    <w:rsid w:val="00474918"/>
    <w:rsid w:val="00474BDA"/>
    <w:rsid w:val="00474DE0"/>
    <w:rsid w:val="004750D9"/>
    <w:rsid w:val="004751D6"/>
    <w:rsid w:val="00475628"/>
    <w:rsid w:val="00475663"/>
    <w:rsid w:val="00476321"/>
    <w:rsid w:val="004764B5"/>
    <w:rsid w:val="004764EF"/>
    <w:rsid w:val="0047654D"/>
    <w:rsid w:val="004766E8"/>
    <w:rsid w:val="004767EA"/>
    <w:rsid w:val="0047682D"/>
    <w:rsid w:val="0047689A"/>
    <w:rsid w:val="0047697D"/>
    <w:rsid w:val="00477229"/>
    <w:rsid w:val="00477575"/>
    <w:rsid w:val="0047767A"/>
    <w:rsid w:val="00477A7D"/>
    <w:rsid w:val="00477D76"/>
    <w:rsid w:val="00480013"/>
    <w:rsid w:val="0048006D"/>
    <w:rsid w:val="00480312"/>
    <w:rsid w:val="00480468"/>
    <w:rsid w:val="004805D3"/>
    <w:rsid w:val="0048067C"/>
    <w:rsid w:val="00480810"/>
    <w:rsid w:val="004808B0"/>
    <w:rsid w:val="00480917"/>
    <w:rsid w:val="00480B24"/>
    <w:rsid w:val="00480BD4"/>
    <w:rsid w:val="00480CE4"/>
    <w:rsid w:val="00480EB6"/>
    <w:rsid w:val="00480FB6"/>
    <w:rsid w:val="00480FFB"/>
    <w:rsid w:val="00481240"/>
    <w:rsid w:val="004816FC"/>
    <w:rsid w:val="00481903"/>
    <w:rsid w:val="004819A1"/>
    <w:rsid w:val="00481A13"/>
    <w:rsid w:val="00481C73"/>
    <w:rsid w:val="00481CE7"/>
    <w:rsid w:val="00481E80"/>
    <w:rsid w:val="004826D6"/>
    <w:rsid w:val="00482A65"/>
    <w:rsid w:val="00482C80"/>
    <w:rsid w:val="00482D7A"/>
    <w:rsid w:val="00482ECF"/>
    <w:rsid w:val="00483133"/>
    <w:rsid w:val="004831A9"/>
    <w:rsid w:val="00483319"/>
    <w:rsid w:val="0048394E"/>
    <w:rsid w:val="00483B3B"/>
    <w:rsid w:val="004840F7"/>
    <w:rsid w:val="00484518"/>
    <w:rsid w:val="004849D8"/>
    <w:rsid w:val="00484A6E"/>
    <w:rsid w:val="00484EBF"/>
    <w:rsid w:val="0048527F"/>
    <w:rsid w:val="00485438"/>
    <w:rsid w:val="0048545A"/>
    <w:rsid w:val="0048552E"/>
    <w:rsid w:val="004857B8"/>
    <w:rsid w:val="00485DAB"/>
    <w:rsid w:val="00485E27"/>
    <w:rsid w:val="00486218"/>
    <w:rsid w:val="0048625E"/>
    <w:rsid w:val="0048648C"/>
    <w:rsid w:val="00486BCD"/>
    <w:rsid w:val="00486C39"/>
    <w:rsid w:val="00486EF5"/>
    <w:rsid w:val="004870C4"/>
    <w:rsid w:val="00487245"/>
    <w:rsid w:val="0048777C"/>
    <w:rsid w:val="004907EA"/>
    <w:rsid w:val="004908A8"/>
    <w:rsid w:val="00490C32"/>
    <w:rsid w:val="00490F10"/>
    <w:rsid w:val="00490FAB"/>
    <w:rsid w:val="004915F5"/>
    <w:rsid w:val="0049161E"/>
    <w:rsid w:val="00491927"/>
    <w:rsid w:val="00491D33"/>
    <w:rsid w:val="00491F8A"/>
    <w:rsid w:val="00491FC5"/>
    <w:rsid w:val="00491FE9"/>
    <w:rsid w:val="00492116"/>
    <w:rsid w:val="0049232E"/>
    <w:rsid w:val="004925CB"/>
    <w:rsid w:val="0049289E"/>
    <w:rsid w:val="00492B3B"/>
    <w:rsid w:val="00492D45"/>
    <w:rsid w:val="004932E2"/>
    <w:rsid w:val="004932E5"/>
    <w:rsid w:val="00493350"/>
    <w:rsid w:val="00493640"/>
    <w:rsid w:val="00493677"/>
    <w:rsid w:val="00493D20"/>
    <w:rsid w:val="00493E4D"/>
    <w:rsid w:val="00493F37"/>
    <w:rsid w:val="0049403E"/>
    <w:rsid w:val="004940CC"/>
    <w:rsid w:val="004948A5"/>
    <w:rsid w:val="00494C71"/>
    <w:rsid w:val="00494EC2"/>
    <w:rsid w:val="00494FAF"/>
    <w:rsid w:val="00494FFA"/>
    <w:rsid w:val="004957F8"/>
    <w:rsid w:val="0049588F"/>
    <w:rsid w:val="00495B2C"/>
    <w:rsid w:val="00495B8B"/>
    <w:rsid w:val="00495BD6"/>
    <w:rsid w:val="0049656C"/>
    <w:rsid w:val="004969E3"/>
    <w:rsid w:val="00496B9A"/>
    <w:rsid w:val="00496DCB"/>
    <w:rsid w:val="004974B6"/>
    <w:rsid w:val="0049759B"/>
    <w:rsid w:val="004975D3"/>
    <w:rsid w:val="00497D94"/>
    <w:rsid w:val="00497DA9"/>
    <w:rsid w:val="004A05C8"/>
    <w:rsid w:val="004A09F4"/>
    <w:rsid w:val="004A0D1B"/>
    <w:rsid w:val="004A0EB2"/>
    <w:rsid w:val="004A11EB"/>
    <w:rsid w:val="004A1B97"/>
    <w:rsid w:val="004A1CDC"/>
    <w:rsid w:val="004A1E97"/>
    <w:rsid w:val="004A1EA9"/>
    <w:rsid w:val="004A219B"/>
    <w:rsid w:val="004A21BB"/>
    <w:rsid w:val="004A234C"/>
    <w:rsid w:val="004A27E2"/>
    <w:rsid w:val="004A28AF"/>
    <w:rsid w:val="004A2E59"/>
    <w:rsid w:val="004A357F"/>
    <w:rsid w:val="004A38C0"/>
    <w:rsid w:val="004A3935"/>
    <w:rsid w:val="004A4645"/>
    <w:rsid w:val="004A46CC"/>
    <w:rsid w:val="004A4885"/>
    <w:rsid w:val="004A5097"/>
    <w:rsid w:val="004A518D"/>
    <w:rsid w:val="004A52BE"/>
    <w:rsid w:val="004A52CE"/>
    <w:rsid w:val="004A557D"/>
    <w:rsid w:val="004A59B9"/>
    <w:rsid w:val="004A5C44"/>
    <w:rsid w:val="004A5CEB"/>
    <w:rsid w:val="004A5FD1"/>
    <w:rsid w:val="004A61D9"/>
    <w:rsid w:val="004A62EF"/>
    <w:rsid w:val="004A62F2"/>
    <w:rsid w:val="004A63BC"/>
    <w:rsid w:val="004A7126"/>
    <w:rsid w:val="004A732B"/>
    <w:rsid w:val="004A7572"/>
    <w:rsid w:val="004A7A6A"/>
    <w:rsid w:val="004A7A7F"/>
    <w:rsid w:val="004A7B2B"/>
    <w:rsid w:val="004B005E"/>
    <w:rsid w:val="004B0251"/>
    <w:rsid w:val="004B052A"/>
    <w:rsid w:val="004B0605"/>
    <w:rsid w:val="004B0736"/>
    <w:rsid w:val="004B08B9"/>
    <w:rsid w:val="004B0B9C"/>
    <w:rsid w:val="004B0BE7"/>
    <w:rsid w:val="004B0D1A"/>
    <w:rsid w:val="004B0DBD"/>
    <w:rsid w:val="004B117F"/>
    <w:rsid w:val="004B1669"/>
    <w:rsid w:val="004B1AC8"/>
    <w:rsid w:val="004B1B85"/>
    <w:rsid w:val="004B2696"/>
    <w:rsid w:val="004B276A"/>
    <w:rsid w:val="004B2F97"/>
    <w:rsid w:val="004B34C1"/>
    <w:rsid w:val="004B39BB"/>
    <w:rsid w:val="004B3AE5"/>
    <w:rsid w:val="004B3D7A"/>
    <w:rsid w:val="004B3F3B"/>
    <w:rsid w:val="004B3FA4"/>
    <w:rsid w:val="004B40A3"/>
    <w:rsid w:val="004B40FB"/>
    <w:rsid w:val="004B4237"/>
    <w:rsid w:val="004B4364"/>
    <w:rsid w:val="004B483A"/>
    <w:rsid w:val="004B4A9B"/>
    <w:rsid w:val="004B4EE9"/>
    <w:rsid w:val="004B4F08"/>
    <w:rsid w:val="004B4FCC"/>
    <w:rsid w:val="004B55DB"/>
    <w:rsid w:val="004B5621"/>
    <w:rsid w:val="004B5B67"/>
    <w:rsid w:val="004B6029"/>
    <w:rsid w:val="004B626A"/>
    <w:rsid w:val="004B6272"/>
    <w:rsid w:val="004B657D"/>
    <w:rsid w:val="004B6D8D"/>
    <w:rsid w:val="004B711A"/>
    <w:rsid w:val="004B74D9"/>
    <w:rsid w:val="004B782C"/>
    <w:rsid w:val="004B798E"/>
    <w:rsid w:val="004B7B82"/>
    <w:rsid w:val="004B7CC2"/>
    <w:rsid w:val="004B7EF1"/>
    <w:rsid w:val="004C002B"/>
    <w:rsid w:val="004C0A7A"/>
    <w:rsid w:val="004C0DE6"/>
    <w:rsid w:val="004C10B5"/>
    <w:rsid w:val="004C1321"/>
    <w:rsid w:val="004C13E4"/>
    <w:rsid w:val="004C15ED"/>
    <w:rsid w:val="004C182B"/>
    <w:rsid w:val="004C1D21"/>
    <w:rsid w:val="004C1E8B"/>
    <w:rsid w:val="004C2026"/>
    <w:rsid w:val="004C2263"/>
    <w:rsid w:val="004C25F7"/>
    <w:rsid w:val="004C2992"/>
    <w:rsid w:val="004C2D8D"/>
    <w:rsid w:val="004C4268"/>
    <w:rsid w:val="004C430C"/>
    <w:rsid w:val="004C4698"/>
    <w:rsid w:val="004C47CE"/>
    <w:rsid w:val="004C4A4A"/>
    <w:rsid w:val="004C4BAE"/>
    <w:rsid w:val="004C4D45"/>
    <w:rsid w:val="004C4DDA"/>
    <w:rsid w:val="004C505C"/>
    <w:rsid w:val="004C53BA"/>
    <w:rsid w:val="004C5480"/>
    <w:rsid w:val="004C5B14"/>
    <w:rsid w:val="004C5DB1"/>
    <w:rsid w:val="004C6126"/>
    <w:rsid w:val="004C6319"/>
    <w:rsid w:val="004C664B"/>
    <w:rsid w:val="004C6829"/>
    <w:rsid w:val="004C6970"/>
    <w:rsid w:val="004C6E16"/>
    <w:rsid w:val="004C7C83"/>
    <w:rsid w:val="004C7F71"/>
    <w:rsid w:val="004D0534"/>
    <w:rsid w:val="004D0BFA"/>
    <w:rsid w:val="004D0D3A"/>
    <w:rsid w:val="004D0F38"/>
    <w:rsid w:val="004D0F59"/>
    <w:rsid w:val="004D107B"/>
    <w:rsid w:val="004D10BA"/>
    <w:rsid w:val="004D113A"/>
    <w:rsid w:val="004D149F"/>
    <w:rsid w:val="004D16B7"/>
    <w:rsid w:val="004D1E6D"/>
    <w:rsid w:val="004D20A5"/>
    <w:rsid w:val="004D2511"/>
    <w:rsid w:val="004D27DD"/>
    <w:rsid w:val="004D29EC"/>
    <w:rsid w:val="004D2E77"/>
    <w:rsid w:val="004D2FBD"/>
    <w:rsid w:val="004D32E2"/>
    <w:rsid w:val="004D3365"/>
    <w:rsid w:val="004D33B4"/>
    <w:rsid w:val="004D3723"/>
    <w:rsid w:val="004D3C03"/>
    <w:rsid w:val="004D45D3"/>
    <w:rsid w:val="004D4E08"/>
    <w:rsid w:val="004D4EAE"/>
    <w:rsid w:val="004D54C9"/>
    <w:rsid w:val="004D6479"/>
    <w:rsid w:val="004D6A6F"/>
    <w:rsid w:val="004D6B8F"/>
    <w:rsid w:val="004D6E93"/>
    <w:rsid w:val="004D6F85"/>
    <w:rsid w:val="004D7303"/>
    <w:rsid w:val="004D754E"/>
    <w:rsid w:val="004D7F40"/>
    <w:rsid w:val="004E0251"/>
    <w:rsid w:val="004E051B"/>
    <w:rsid w:val="004E0634"/>
    <w:rsid w:val="004E0BF2"/>
    <w:rsid w:val="004E0EE2"/>
    <w:rsid w:val="004E128A"/>
    <w:rsid w:val="004E13B5"/>
    <w:rsid w:val="004E14C8"/>
    <w:rsid w:val="004E1B21"/>
    <w:rsid w:val="004E1BC3"/>
    <w:rsid w:val="004E2579"/>
    <w:rsid w:val="004E2703"/>
    <w:rsid w:val="004E2865"/>
    <w:rsid w:val="004E2AB4"/>
    <w:rsid w:val="004E2B32"/>
    <w:rsid w:val="004E2C31"/>
    <w:rsid w:val="004E306F"/>
    <w:rsid w:val="004E395C"/>
    <w:rsid w:val="004E3A85"/>
    <w:rsid w:val="004E3AD4"/>
    <w:rsid w:val="004E3CCD"/>
    <w:rsid w:val="004E3F26"/>
    <w:rsid w:val="004E405C"/>
    <w:rsid w:val="004E4568"/>
    <w:rsid w:val="004E4716"/>
    <w:rsid w:val="004E4C6A"/>
    <w:rsid w:val="004E50B7"/>
    <w:rsid w:val="004E5883"/>
    <w:rsid w:val="004E59D2"/>
    <w:rsid w:val="004E60AD"/>
    <w:rsid w:val="004E62D9"/>
    <w:rsid w:val="004E68FE"/>
    <w:rsid w:val="004E6A72"/>
    <w:rsid w:val="004E6B8F"/>
    <w:rsid w:val="004E6CC5"/>
    <w:rsid w:val="004E6E60"/>
    <w:rsid w:val="004E7345"/>
    <w:rsid w:val="004E752D"/>
    <w:rsid w:val="004E7C07"/>
    <w:rsid w:val="004E7FBF"/>
    <w:rsid w:val="004F0012"/>
    <w:rsid w:val="004F042B"/>
    <w:rsid w:val="004F052D"/>
    <w:rsid w:val="004F05DE"/>
    <w:rsid w:val="004F0764"/>
    <w:rsid w:val="004F0843"/>
    <w:rsid w:val="004F0AEC"/>
    <w:rsid w:val="004F0C6B"/>
    <w:rsid w:val="004F0DF8"/>
    <w:rsid w:val="004F0E3F"/>
    <w:rsid w:val="004F1303"/>
    <w:rsid w:val="004F191D"/>
    <w:rsid w:val="004F1B3E"/>
    <w:rsid w:val="004F1BD2"/>
    <w:rsid w:val="004F209A"/>
    <w:rsid w:val="004F23CC"/>
    <w:rsid w:val="004F256A"/>
    <w:rsid w:val="004F2586"/>
    <w:rsid w:val="004F2714"/>
    <w:rsid w:val="004F3205"/>
    <w:rsid w:val="004F44FF"/>
    <w:rsid w:val="004F5224"/>
    <w:rsid w:val="004F527E"/>
    <w:rsid w:val="004F53DA"/>
    <w:rsid w:val="004F5683"/>
    <w:rsid w:val="004F61E5"/>
    <w:rsid w:val="004F62AF"/>
    <w:rsid w:val="004F6552"/>
    <w:rsid w:val="004F66D1"/>
    <w:rsid w:val="004F698E"/>
    <w:rsid w:val="004F6A20"/>
    <w:rsid w:val="004F6C96"/>
    <w:rsid w:val="004F6E79"/>
    <w:rsid w:val="004F72AD"/>
    <w:rsid w:val="004F7622"/>
    <w:rsid w:val="004F77E0"/>
    <w:rsid w:val="004F781C"/>
    <w:rsid w:val="004F789C"/>
    <w:rsid w:val="004F7B5E"/>
    <w:rsid w:val="004F7BD4"/>
    <w:rsid w:val="004F7C43"/>
    <w:rsid w:val="004F7CD2"/>
    <w:rsid w:val="00500041"/>
    <w:rsid w:val="0050042E"/>
    <w:rsid w:val="00500540"/>
    <w:rsid w:val="005005DA"/>
    <w:rsid w:val="00500932"/>
    <w:rsid w:val="0050109E"/>
    <w:rsid w:val="00501337"/>
    <w:rsid w:val="0050165D"/>
    <w:rsid w:val="005021E6"/>
    <w:rsid w:val="00502491"/>
    <w:rsid w:val="005024B0"/>
    <w:rsid w:val="0050275B"/>
    <w:rsid w:val="00502AF9"/>
    <w:rsid w:val="00503165"/>
    <w:rsid w:val="005031CF"/>
    <w:rsid w:val="00503559"/>
    <w:rsid w:val="0050376D"/>
    <w:rsid w:val="00503CBF"/>
    <w:rsid w:val="00503D11"/>
    <w:rsid w:val="00503E9E"/>
    <w:rsid w:val="00503EC1"/>
    <w:rsid w:val="00504223"/>
    <w:rsid w:val="00504461"/>
    <w:rsid w:val="0050489C"/>
    <w:rsid w:val="00504C9E"/>
    <w:rsid w:val="00504F61"/>
    <w:rsid w:val="005050E6"/>
    <w:rsid w:val="0050516E"/>
    <w:rsid w:val="0050540B"/>
    <w:rsid w:val="005054E2"/>
    <w:rsid w:val="00505CC9"/>
    <w:rsid w:val="00505D3A"/>
    <w:rsid w:val="00505E02"/>
    <w:rsid w:val="00505E28"/>
    <w:rsid w:val="00505F06"/>
    <w:rsid w:val="005060E1"/>
    <w:rsid w:val="0050612F"/>
    <w:rsid w:val="00506469"/>
    <w:rsid w:val="0050650F"/>
    <w:rsid w:val="00506B4C"/>
    <w:rsid w:val="00506D43"/>
    <w:rsid w:val="00506E7E"/>
    <w:rsid w:val="005079A0"/>
    <w:rsid w:val="00507DA8"/>
    <w:rsid w:val="00507F5F"/>
    <w:rsid w:val="0051017D"/>
    <w:rsid w:val="0051018A"/>
    <w:rsid w:val="00510320"/>
    <w:rsid w:val="005103B4"/>
    <w:rsid w:val="00510621"/>
    <w:rsid w:val="00510746"/>
    <w:rsid w:val="005110EC"/>
    <w:rsid w:val="0051148B"/>
    <w:rsid w:val="005119C6"/>
    <w:rsid w:val="00511B0A"/>
    <w:rsid w:val="00511BE7"/>
    <w:rsid w:val="00511D1B"/>
    <w:rsid w:val="00512168"/>
    <w:rsid w:val="0051249A"/>
    <w:rsid w:val="005126D5"/>
    <w:rsid w:val="0051292B"/>
    <w:rsid w:val="00512BF4"/>
    <w:rsid w:val="00512C93"/>
    <w:rsid w:val="00512DF9"/>
    <w:rsid w:val="005136AD"/>
    <w:rsid w:val="00513701"/>
    <w:rsid w:val="00513B69"/>
    <w:rsid w:val="00513F7C"/>
    <w:rsid w:val="00513FAF"/>
    <w:rsid w:val="00514412"/>
    <w:rsid w:val="00514694"/>
    <w:rsid w:val="00514869"/>
    <w:rsid w:val="00514AFB"/>
    <w:rsid w:val="00514F2F"/>
    <w:rsid w:val="00514F67"/>
    <w:rsid w:val="00514FA4"/>
    <w:rsid w:val="00514FC6"/>
    <w:rsid w:val="00515035"/>
    <w:rsid w:val="00515050"/>
    <w:rsid w:val="00515494"/>
    <w:rsid w:val="005159A8"/>
    <w:rsid w:val="00515ADA"/>
    <w:rsid w:val="00515BBE"/>
    <w:rsid w:val="00515D34"/>
    <w:rsid w:val="005163A1"/>
    <w:rsid w:val="00516535"/>
    <w:rsid w:val="00516538"/>
    <w:rsid w:val="005167E5"/>
    <w:rsid w:val="005175E2"/>
    <w:rsid w:val="0051778D"/>
    <w:rsid w:val="00517B9C"/>
    <w:rsid w:val="00517C5E"/>
    <w:rsid w:val="00517E81"/>
    <w:rsid w:val="0052064C"/>
    <w:rsid w:val="005207E4"/>
    <w:rsid w:val="005208E5"/>
    <w:rsid w:val="00520B72"/>
    <w:rsid w:val="00520BC8"/>
    <w:rsid w:val="00520BFC"/>
    <w:rsid w:val="00520FD2"/>
    <w:rsid w:val="0052100B"/>
    <w:rsid w:val="0052164C"/>
    <w:rsid w:val="00521A06"/>
    <w:rsid w:val="00522087"/>
    <w:rsid w:val="00522252"/>
    <w:rsid w:val="005224BE"/>
    <w:rsid w:val="0052285C"/>
    <w:rsid w:val="00522866"/>
    <w:rsid w:val="00522C7A"/>
    <w:rsid w:val="00522F54"/>
    <w:rsid w:val="00522FB3"/>
    <w:rsid w:val="0052407B"/>
    <w:rsid w:val="00524321"/>
    <w:rsid w:val="005248DF"/>
    <w:rsid w:val="00524BC5"/>
    <w:rsid w:val="00524BF7"/>
    <w:rsid w:val="00524C73"/>
    <w:rsid w:val="00524CDD"/>
    <w:rsid w:val="00525306"/>
    <w:rsid w:val="0052533A"/>
    <w:rsid w:val="005253B5"/>
    <w:rsid w:val="005255B4"/>
    <w:rsid w:val="005257A1"/>
    <w:rsid w:val="00525BCF"/>
    <w:rsid w:val="00525CB1"/>
    <w:rsid w:val="00526109"/>
    <w:rsid w:val="00526166"/>
    <w:rsid w:val="00526475"/>
    <w:rsid w:val="0052681D"/>
    <w:rsid w:val="0052696C"/>
    <w:rsid w:val="00526AD1"/>
    <w:rsid w:val="00526B23"/>
    <w:rsid w:val="00526B3B"/>
    <w:rsid w:val="00526BE1"/>
    <w:rsid w:val="00526C52"/>
    <w:rsid w:val="00526C96"/>
    <w:rsid w:val="0052717A"/>
    <w:rsid w:val="00527280"/>
    <w:rsid w:val="005274E7"/>
    <w:rsid w:val="00527C58"/>
    <w:rsid w:val="00527EAC"/>
    <w:rsid w:val="00530523"/>
    <w:rsid w:val="005308E0"/>
    <w:rsid w:val="00530A03"/>
    <w:rsid w:val="00530AC7"/>
    <w:rsid w:val="00530EE7"/>
    <w:rsid w:val="00530EF9"/>
    <w:rsid w:val="005310F8"/>
    <w:rsid w:val="00531249"/>
    <w:rsid w:val="005317E4"/>
    <w:rsid w:val="0053193D"/>
    <w:rsid w:val="00531BE7"/>
    <w:rsid w:val="00531FF7"/>
    <w:rsid w:val="005322E9"/>
    <w:rsid w:val="00532448"/>
    <w:rsid w:val="005324C6"/>
    <w:rsid w:val="0053267A"/>
    <w:rsid w:val="00532738"/>
    <w:rsid w:val="00532A07"/>
    <w:rsid w:val="00532B38"/>
    <w:rsid w:val="00532F30"/>
    <w:rsid w:val="005340BE"/>
    <w:rsid w:val="0053451C"/>
    <w:rsid w:val="005345B6"/>
    <w:rsid w:val="00534AEB"/>
    <w:rsid w:val="00534C5C"/>
    <w:rsid w:val="00534D91"/>
    <w:rsid w:val="00534FC7"/>
    <w:rsid w:val="00535A7C"/>
    <w:rsid w:val="00535F15"/>
    <w:rsid w:val="00536105"/>
    <w:rsid w:val="00536897"/>
    <w:rsid w:val="005369B7"/>
    <w:rsid w:val="00536FC2"/>
    <w:rsid w:val="005371B7"/>
    <w:rsid w:val="00537549"/>
    <w:rsid w:val="00537611"/>
    <w:rsid w:val="00537ADB"/>
    <w:rsid w:val="00537CAF"/>
    <w:rsid w:val="00537D8C"/>
    <w:rsid w:val="005404AD"/>
    <w:rsid w:val="00540763"/>
    <w:rsid w:val="005409F7"/>
    <w:rsid w:val="00540D9F"/>
    <w:rsid w:val="00540E34"/>
    <w:rsid w:val="005410D8"/>
    <w:rsid w:val="00541172"/>
    <w:rsid w:val="00541550"/>
    <w:rsid w:val="00541A4B"/>
    <w:rsid w:val="00541A5F"/>
    <w:rsid w:val="00541F52"/>
    <w:rsid w:val="00542598"/>
    <w:rsid w:val="005425DB"/>
    <w:rsid w:val="005431F6"/>
    <w:rsid w:val="00543273"/>
    <w:rsid w:val="005432E8"/>
    <w:rsid w:val="00543345"/>
    <w:rsid w:val="005437C0"/>
    <w:rsid w:val="005441F4"/>
    <w:rsid w:val="00544317"/>
    <w:rsid w:val="00544371"/>
    <w:rsid w:val="00545247"/>
    <w:rsid w:val="0054534B"/>
    <w:rsid w:val="00545719"/>
    <w:rsid w:val="0054594B"/>
    <w:rsid w:val="00545CE1"/>
    <w:rsid w:val="005462CB"/>
    <w:rsid w:val="005464A5"/>
    <w:rsid w:val="0054662D"/>
    <w:rsid w:val="0054689D"/>
    <w:rsid w:val="00546902"/>
    <w:rsid w:val="00546A10"/>
    <w:rsid w:val="00546D82"/>
    <w:rsid w:val="00546DA6"/>
    <w:rsid w:val="00546EDE"/>
    <w:rsid w:val="00547675"/>
    <w:rsid w:val="005477A1"/>
    <w:rsid w:val="00547A2F"/>
    <w:rsid w:val="00547BE9"/>
    <w:rsid w:val="00547C22"/>
    <w:rsid w:val="00547D2A"/>
    <w:rsid w:val="005505AC"/>
    <w:rsid w:val="0055063D"/>
    <w:rsid w:val="0055087E"/>
    <w:rsid w:val="00550A0C"/>
    <w:rsid w:val="00550ABA"/>
    <w:rsid w:val="00550BB5"/>
    <w:rsid w:val="00551142"/>
    <w:rsid w:val="005516C1"/>
    <w:rsid w:val="00551CE9"/>
    <w:rsid w:val="00551D79"/>
    <w:rsid w:val="00551D80"/>
    <w:rsid w:val="00551F74"/>
    <w:rsid w:val="0055240C"/>
    <w:rsid w:val="0055246C"/>
    <w:rsid w:val="0055249A"/>
    <w:rsid w:val="00552536"/>
    <w:rsid w:val="00552584"/>
    <w:rsid w:val="00552797"/>
    <w:rsid w:val="00552943"/>
    <w:rsid w:val="00552962"/>
    <w:rsid w:val="0055368C"/>
    <w:rsid w:val="00553A4A"/>
    <w:rsid w:val="00553F49"/>
    <w:rsid w:val="00554231"/>
    <w:rsid w:val="005542CF"/>
    <w:rsid w:val="0055450D"/>
    <w:rsid w:val="00554669"/>
    <w:rsid w:val="00554AF6"/>
    <w:rsid w:val="00554BD7"/>
    <w:rsid w:val="00555167"/>
    <w:rsid w:val="0055529F"/>
    <w:rsid w:val="005554FE"/>
    <w:rsid w:val="005556BA"/>
    <w:rsid w:val="00555899"/>
    <w:rsid w:val="00555F4E"/>
    <w:rsid w:val="00556046"/>
    <w:rsid w:val="005560FF"/>
    <w:rsid w:val="005565F9"/>
    <w:rsid w:val="005566DC"/>
    <w:rsid w:val="005567AD"/>
    <w:rsid w:val="00556880"/>
    <w:rsid w:val="005568B4"/>
    <w:rsid w:val="00556D5A"/>
    <w:rsid w:val="00556D7E"/>
    <w:rsid w:val="00556E2C"/>
    <w:rsid w:val="00557238"/>
    <w:rsid w:val="005574B6"/>
    <w:rsid w:val="00557A2E"/>
    <w:rsid w:val="00557B78"/>
    <w:rsid w:val="00557C9B"/>
    <w:rsid w:val="0056008E"/>
    <w:rsid w:val="0056058D"/>
    <w:rsid w:val="005609A5"/>
    <w:rsid w:val="00560A26"/>
    <w:rsid w:val="00561087"/>
    <w:rsid w:val="00561192"/>
    <w:rsid w:val="005615E3"/>
    <w:rsid w:val="00561920"/>
    <w:rsid w:val="00561A70"/>
    <w:rsid w:val="00561B4E"/>
    <w:rsid w:val="00561C1D"/>
    <w:rsid w:val="0056273B"/>
    <w:rsid w:val="005629AF"/>
    <w:rsid w:val="00562AB5"/>
    <w:rsid w:val="00562C29"/>
    <w:rsid w:val="00562C59"/>
    <w:rsid w:val="00562D30"/>
    <w:rsid w:val="00562D56"/>
    <w:rsid w:val="005638CE"/>
    <w:rsid w:val="0056423E"/>
    <w:rsid w:val="00564C3F"/>
    <w:rsid w:val="00565109"/>
    <w:rsid w:val="00565B4D"/>
    <w:rsid w:val="0056615C"/>
    <w:rsid w:val="005661A2"/>
    <w:rsid w:val="005662D6"/>
    <w:rsid w:val="00566557"/>
    <w:rsid w:val="00566D3C"/>
    <w:rsid w:val="00566D45"/>
    <w:rsid w:val="00567019"/>
    <w:rsid w:val="00567056"/>
    <w:rsid w:val="005673B6"/>
    <w:rsid w:val="00567846"/>
    <w:rsid w:val="00567C25"/>
    <w:rsid w:val="00567C41"/>
    <w:rsid w:val="00570021"/>
    <w:rsid w:val="0057024B"/>
    <w:rsid w:val="005702C6"/>
    <w:rsid w:val="00570385"/>
    <w:rsid w:val="005709F1"/>
    <w:rsid w:val="00570A18"/>
    <w:rsid w:val="00570E02"/>
    <w:rsid w:val="0057114F"/>
    <w:rsid w:val="00571BE3"/>
    <w:rsid w:val="00571D8F"/>
    <w:rsid w:val="00572202"/>
    <w:rsid w:val="00572DF4"/>
    <w:rsid w:val="00572EF7"/>
    <w:rsid w:val="00573204"/>
    <w:rsid w:val="00573792"/>
    <w:rsid w:val="005737A6"/>
    <w:rsid w:val="00573CA3"/>
    <w:rsid w:val="00573E8C"/>
    <w:rsid w:val="00573FCD"/>
    <w:rsid w:val="00574073"/>
    <w:rsid w:val="0057408B"/>
    <w:rsid w:val="00574479"/>
    <w:rsid w:val="00574A90"/>
    <w:rsid w:val="00574B3D"/>
    <w:rsid w:val="00574DE1"/>
    <w:rsid w:val="0057536D"/>
    <w:rsid w:val="005754F1"/>
    <w:rsid w:val="0057554E"/>
    <w:rsid w:val="00575EC4"/>
    <w:rsid w:val="005762AA"/>
    <w:rsid w:val="00576623"/>
    <w:rsid w:val="005768DA"/>
    <w:rsid w:val="00576A71"/>
    <w:rsid w:val="00576E83"/>
    <w:rsid w:val="0057704D"/>
    <w:rsid w:val="0057721F"/>
    <w:rsid w:val="00577503"/>
    <w:rsid w:val="005775A9"/>
    <w:rsid w:val="005778DA"/>
    <w:rsid w:val="00577B2D"/>
    <w:rsid w:val="00580171"/>
    <w:rsid w:val="00580646"/>
    <w:rsid w:val="00580BED"/>
    <w:rsid w:val="00580C6F"/>
    <w:rsid w:val="005818B0"/>
    <w:rsid w:val="00581D01"/>
    <w:rsid w:val="00581D21"/>
    <w:rsid w:val="0058238C"/>
    <w:rsid w:val="005827F4"/>
    <w:rsid w:val="005829C3"/>
    <w:rsid w:val="00582D3E"/>
    <w:rsid w:val="005830CF"/>
    <w:rsid w:val="0058373A"/>
    <w:rsid w:val="0058379B"/>
    <w:rsid w:val="0058381D"/>
    <w:rsid w:val="005838F9"/>
    <w:rsid w:val="00583B23"/>
    <w:rsid w:val="00583B7B"/>
    <w:rsid w:val="00583DD6"/>
    <w:rsid w:val="00583F96"/>
    <w:rsid w:val="00584013"/>
    <w:rsid w:val="0058407C"/>
    <w:rsid w:val="005842F1"/>
    <w:rsid w:val="005843B2"/>
    <w:rsid w:val="00584C63"/>
    <w:rsid w:val="00584D84"/>
    <w:rsid w:val="00584DD8"/>
    <w:rsid w:val="0058500D"/>
    <w:rsid w:val="005851CE"/>
    <w:rsid w:val="0058587F"/>
    <w:rsid w:val="00585973"/>
    <w:rsid w:val="00585AC0"/>
    <w:rsid w:val="00585C37"/>
    <w:rsid w:val="00585CB9"/>
    <w:rsid w:val="00586161"/>
    <w:rsid w:val="00586287"/>
    <w:rsid w:val="005863BD"/>
    <w:rsid w:val="005863CC"/>
    <w:rsid w:val="00586AA1"/>
    <w:rsid w:val="00586D44"/>
    <w:rsid w:val="00586D5B"/>
    <w:rsid w:val="00586E90"/>
    <w:rsid w:val="00586F83"/>
    <w:rsid w:val="0058735C"/>
    <w:rsid w:val="00587AB1"/>
    <w:rsid w:val="00587FE4"/>
    <w:rsid w:val="0059004C"/>
    <w:rsid w:val="00590581"/>
    <w:rsid w:val="0059096E"/>
    <w:rsid w:val="00590ABE"/>
    <w:rsid w:val="00590DFB"/>
    <w:rsid w:val="005910D6"/>
    <w:rsid w:val="005912A1"/>
    <w:rsid w:val="00591870"/>
    <w:rsid w:val="005919D2"/>
    <w:rsid w:val="00591A54"/>
    <w:rsid w:val="00591E25"/>
    <w:rsid w:val="00591F23"/>
    <w:rsid w:val="00592375"/>
    <w:rsid w:val="005924BF"/>
    <w:rsid w:val="00592F5B"/>
    <w:rsid w:val="00592F76"/>
    <w:rsid w:val="005930D9"/>
    <w:rsid w:val="00593399"/>
    <w:rsid w:val="0059343B"/>
    <w:rsid w:val="00593770"/>
    <w:rsid w:val="00593A0B"/>
    <w:rsid w:val="00593C1E"/>
    <w:rsid w:val="00593D90"/>
    <w:rsid w:val="00594344"/>
    <w:rsid w:val="005944DF"/>
    <w:rsid w:val="0059490B"/>
    <w:rsid w:val="005949C3"/>
    <w:rsid w:val="005949CB"/>
    <w:rsid w:val="00594A09"/>
    <w:rsid w:val="00595016"/>
    <w:rsid w:val="00595744"/>
    <w:rsid w:val="00595DF6"/>
    <w:rsid w:val="00596002"/>
    <w:rsid w:val="0059602E"/>
    <w:rsid w:val="0059620D"/>
    <w:rsid w:val="0059656B"/>
    <w:rsid w:val="005965FE"/>
    <w:rsid w:val="00597110"/>
    <w:rsid w:val="00597263"/>
    <w:rsid w:val="0059745B"/>
    <w:rsid w:val="0059761D"/>
    <w:rsid w:val="005977B9"/>
    <w:rsid w:val="00597945"/>
    <w:rsid w:val="00597AEC"/>
    <w:rsid w:val="00597BB2"/>
    <w:rsid w:val="005A01F8"/>
    <w:rsid w:val="005A0463"/>
    <w:rsid w:val="005A04BF"/>
    <w:rsid w:val="005A0B76"/>
    <w:rsid w:val="005A0E7E"/>
    <w:rsid w:val="005A1294"/>
    <w:rsid w:val="005A1310"/>
    <w:rsid w:val="005A1315"/>
    <w:rsid w:val="005A133B"/>
    <w:rsid w:val="005A1644"/>
    <w:rsid w:val="005A21F8"/>
    <w:rsid w:val="005A22CC"/>
    <w:rsid w:val="005A2C8C"/>
    <w:rsid w:val="005A3080"/>
    <w:rsid w:val="005A31EE"/>
    <w:rsid w:val="005A3242"/>
    <w:rsid w:val="005A3AEA"/>
    <w:rsid w:val="005A3EE2"/>
    <w:rsid w:val="005A4BD6"/>
    <w:rsid w:val="005A55B9"/>
    <w:rsid w:val="005A5B8D"/>
    <w:rsid w:val="005A5FF4"/>
    <w:rsid w:val="005A608C"/>
    <w:rsid w:val="005A6548"/>
    <w:rsid w:val="005A6607"/>
    <w:rsid w:val="005A714A"/>
    <w:rsid w:val="005A76A4"/>
    <w:rsid w:val="005A7CD8"/>
    <w:rsid w:val="005B04F6"/>
    <w:rsid w:val="005B054C"/>
    <w:rsid w:val="005B0784"/>
    <w:rsid w:val="005B0AFA"/>
    <w:rsid w:val="005B0DB1"/>
    <w:rsid w:val="005B10C0"/>
    <w:rsid w:val="005B117E"/>
    <w:rsid w:val="005B182B"/>
    <w:rsid w:val="005B1850"/>
    <w:rsid w:val="005B1B77"/>
    <w:rsid w:val="005B1DEA"/>
    <w:rsid w:val="005B20F8"/>
    <w:rsid w:val="005B21B0"/>
    <w:rsid w:val="005B231F"/>
    <w:rsid w:val="005B27EA"/>
    <w:rsid w:val="005B28E1"/>
    <w:rsid w:val="005B2A15"/>
    <w:rsid w:val="005B2AEA"/>
    <w:rsid w:val="005B2DD1"/>
    <w:rsid w:val="005B315E"/>
    <w:rsid w:val="005B3182"/>
    <w:rsid w:val="005B3784"/>
    <w:rsid w:val="005B378F"/>
    <w:rsid w:val="005B3D27"/>
    <w:rsid w:val="005B3E46"/>
    <w:rsid w:val="005B3F21"/>
    <w:rsid w:val="005B4179"/>
    <w:rsid w:val="005B4979"/>
    <w:rsid w:val="005B4B12"/>
    <w:rsid w:val="005B4CF3"/>
    <w:rsid w:val="005B501A"/>
    <w:rsid w:val="005B559D"/>
    <w:rsid w:val="005B5DFA"/>
    <w:rsid w:val="005B5F70"/>
    <w:rsid w:val="005B61C9"/>
    <w:rsid w:val="005B634B"/>
    <w:rsid w:val="005B636A"/>
    <w:rsid w:val="005B65D8"/>
    <w:rsid w:val="005B6623"/>
    <w:rsid w:val="005B68A3"/>
    <w:rsid w:val="005B6B2A"/>
    <w:rsid w:val="005B734F"/>
    <w:rsid w:val="005B7445"/>
    <w:rsid w:val="005B74B5"/>
    <w:rsid w:val="005B785D"/>
    <w:rsid w:val="005B7C37"/>
    <w:rsid w:val="005B7CA1"/>
    <w:rsid w:val="005B7E34"/>
    <w:rsid w:val="005B7F2F"/>
    <w:rsid w:val="005C056C"/>
    <w:rsid w:val="005C0727"/>
    <w:rsid w:val="005C08C6"/>
    <w:rsid w:val="005C0A3F"/>
    <w:rsid w:val="005C0E8A"/>
    <w:rsid w:val="005C14FB"/>
    <w:rsid w:val="005C15B6"/>
    <w:rsid w:val="005C1F55"/>
    <w:rsid w:val="005C239E"/>
    <w:rsid w:val="005C2482"/>
    <w:rsid w:val="005C2834"/>
    <w:rsid w:val="005C29B1"/>
    <w:rsid w:val="005C2E11"/>
    <w:rsid w:val="005C2EA7"/>
    <w:rsid w:val="005C2EFA"/>
    <w:rsid w:val="005C2FD3"/>
    <w:rsid w:val="005C3841"/>
    <w:rsid w:val="005C39DD"/>
    <w:rsid w:val="005C39FB"/>
    <w:rsid w:val="005C3BD3"/>
    <w:rsid w:val="005C3C32"/>
    <w:rsid w:val="005C402F"/>
    <w:rsid w:val="005C412B"/>
    <w:rsid w:val="005C414C"/>
    <w:rsid w:val="005C46A8"/>
    <w:rsid w:val="005C4AF5"/>
    <w:rsid w:val="005C4B19"/>
    <w:rsid w:val="005C4B9D"/>
    <w:rsid w:val="005C4E97"/>
    <w:rsid w:val="005C556B"/>
    <w:rsid w:val="005C55E9"/>
    <w:rsid w:val="005C58B1"/>
    <w:rsid w:val="005C5D5A"/>
    <w:rsid w:val="005C6583"/>
    <w:rsid w:val="005C6F92"/>
    <w:rsid w:val="005C70EC"/>
    <w:rsid w:val="005C786B"/>
    <w:rsid w:val="005C7ED8"/>
    <w:rsid w:val="005D04EC"/>
    <w:rsid w:val="005D051B"/>
    <w:rsid w:val="005D10EE"/>
    <w:rsid w:val="005D12CD"/>
    <w:rsid w:val="005D1C13"/>
    <w:rsid w:val="005D2135"/>
    <w:rsid w:val="005D2726"/>
    <w:rsid w:val="005D27BB"/>
    <w:rsid w:val="005D2AE4"/>
    <w:rsid w:val="005D2BC6"/>
    <w:rsid w:val="005D2ECE"/>
    <w:rsid w:val="005D31FA"/>
    <w:rsid w:val="005D33E0"/>
    <w:rsid w:val="005D35DB"/>
    <w:rsid w:val="005D38C3"/>
    <w:rsid w:val="005D405E"/>
    <w:rsid w:val="005D44CB"/>
    <w:rsid w:val="005D46A5"/>
    <w:rsid w:val="005D4AC9"/>
    <w:rsid w:val="005D55FE"/>
    <w:rsid w:val="005D63E2"/>
    <w:rsid w:val="005D64C6"/>
    <w:rsid w:val="005D68A4"/>
    <w:rsid w:val="005D6C26"/>
    <w:rsid w:val="005D73D1"/>
    <w:rsid w:val="005D7804"/>
    <w:rsid w:val="005D785A"/>
    <w:rsid w:val="005D7940"/>
    <w:rsid w:val="005D7A59"/>
    <w:rsid w:val="005D7AA9"/>
    <w:rsid w:val="005D7ADA"/>
    <w:rsid w:val="005D7C87"/>
    <w:rsid w:val="005E0022"/>
    <w:rsid w:val="005E0194"/>
    <w:rsid w:val="005E02A3"/>
    <w:rsid w:val="005E03DC"/>
    <w:rsid w:val="005E05D5"/>
    <w:rsid w:val="005E1150"/>
    <w:rsid w:val="005E1265"/>
    <w:rsid w:val="005E1571"/>
    <w:rsid w:val="005E16EE"/>
    <w:rsid w:val="005E2392"/>
    <w:rsid w:val="005E24AB"/>
    <w:rsid w:val="005E2A02"/>
    <w:rsid w:val="005E2A2B"/>
    <w:rsid w:val="005E2D10"/>
    <w:rsid w:val="005E2DC5"/>
    <w:rsid w:val="005E2F54"/>
    <w:rsid w:val="005E3041"/>
    <w:rsid w:val="005E3369"/>
    <w:rsid w:val="005E38F4"/>
    <w:rsid w:val="005E39C7"/>
    <w:rsid w:val="005E3BE4"/>
    <w:rsid w:val="005E3D5D"/>
    <w:rsid w:val="005E3E4E"/>
    <w:rsid w:val="005E457A"/>
    <w:rsid w:val="005E48EB"/>
    <w:rsid w:val="005E4B17"/>
    <w:rsid w:val="005E4B1E"/>
    <w:rsid w:val="005E4B47"/>
    <w:rsid w:val="005E4C36"/>
    <w:rsid w:val="005E4C90"/>
    <w:rsid w:val="005E4E8B"/>
    <w:rsid w:val="005E50B1"/>
    <w:rsid w:val="005E5268"/>
    <w:rsid w:val="005E53DC"/>
    <w:rsid w:val="005E57D2"/>
    <w:rsid w:val="005E5A3D"/>
    <w:rsid w:val="005E5CBE"/>
    <w:rsid w:val="005E5E59"/>
    <w:rsid w:val="005E5EBC"/>
    <w:rsid w:val="005E6194"/>
    <w:rsid w:val="005E62D0"/>
    <w:rsid w:val="005E637B"/>
    <w:rsid w:val="005E6619"/>
    <w:rsid w:val="005E66AC"/>
    <w:rsid w:val="005E7045"/>
    <w:rsid w:val="005E70AB"/>
    <w:rsid w:val="005E7279"/>
    <w:rsid w:val="005E7452"/>
    <w:rsid w:val="005E7476"/>
    <w:rsid w:val="005E767D"/>
    <w:rsid w:val="005E79DC"/>
    <w:rsid w:val="005E7AD3"/>
    <w:rsid w:val="005E7C31"/>
    <w:rsid w:val="005E7EDA"/>
    <w:rsid w:val="005E7F25"/>
    <w:rsid w:val="005F007E"/>
    <w:rsid w:val="005F01E5"/>
    <w:rsid w:val="005F0610"/>
    <w:rsid w:val="005F0D1F"/>
    <w:rsid w:val="005F1070"/>
    <w:rsid w:val="005F1120"/>
    <w:rsid w:val="005F11A3"/>
    <w:rsid w:val="005F12F4"/>
    <w:rsid w:val="005F155F"/>
    <w:rsid w:val="005F1566"/>
    <w:rsid w:val="005F1885"/>
    <w:rsid w:val="005F1BB5"/>
    <w:rsid w:val="005F2224"/>
    <w:rsid w:val="005F2315"/>
    <w:rsid w:val="005F2320"/>
    <w:rsid w:val="005F292F"/>
    <w:rsid w:val="005F2938"/>
    <w:rsid w:val="005F2C71"/>
    <w:rsid w:val="005F2E5A"/>
    <w:rsid w:val="005F3637"/>
    <w:rsid w:val="005F3962"/>
    <w:rsid w:val="005F3AEA"/>
    <w:rsid w:val="005F44A4"/>
    <w:rsid w:val="005F481E"/>
    <w:rsid w:val="005F4939"/>
    <w:rsid w:val="005F4BF9"/>
    <w:rsid w:val="005F4DB3"/>
    <w:rsid w:val="005F4E34"/>
    <w:rsid w:val="005F5056"/>
    <w:rsid w:val="005F5B8E"/>
    <w:rsid w:val="005F5D38"/>
    <w:rsid w:val="005F6006"/>
    <w:rsid w:val="005F6416"/>
    <w:rsid w:val="005F673C"/>
    <w:rsid w:val="005F6769"/>
    <w:rsid w:val="005F6B45"/>
    <w:rsid w:val="005F6CCC"/>
    <w:rsid w:val="005F6F62"/>
    <w:rsid w:val="005F709D"/>
    <w:rsid w:val="005F725B"/>
    <w:rsid w:val="005F7536"/>
    <w:rsid w:val="005F75DA"/>
    <w:rsid w:val="005F7780"/>
    <w:rsid w:val="005F7BC0"/>
    <w:rsid w:val="005F7E25"/>
    <w:rsid w:val="005F7FE6"/>
    <w:rsid w:val="006005AF"/>
    <w:rsid w:val="00600858"/>
    <w:rsid w:val="0060095F"/>
    <w:rsid w:val="00600DD0"/>
    <w:rsid w:val="00601523"/>
    <w:rsid w:val="00601D2A"/>
    <w:rsid w:val="00601DF3"/>
    <w:rsid w:val="00601E34"/>
    <w:rsid w:val="00601F16"/>
    <w:rsid w:val="00602277"/>
    <w:rsid w:val="00602362"/>
    <w:rsid w:val="0060265D"/>
    <w:rsid w:val="00602781"/>
    <w:rsid w:val="00602E8F"/>
    <w:rsid w:val="006038A2"/>
    <w:rsid w:val="006039B3"/>
    <w:rsid w:val="00603D45"/>
    <w:rsid w:val="006044D9"/>
    <w:rsid w:val="006044F0"/>
    <w:rsid w:val="006046BA"/>
    <w:rsid w:val="0060480B"/>
    <w:rsid w:val="0060515B"/>
    <w:rsid w:val="0060535A"/>
    <w:rsid w:val="00605671"/>
    <w:rsid w:val="006056A5"/>
    <w:rsid w:val="0060572B"/>
    <w:rsid w:val="00605B1A"/>
    <w:rsid w:val="00606037"/>
    <w:rsid w:val="0060603B"/>
    <w:rsid w:val="0060636A"/>
    <w:rsid w:val="00606BCB"/>
    <w:rsid w:val="00607025"/>
    <w:rsid w:val="006070C5"/>
    <w:rsid w:val="0060746B"/>
    <w:rsid w:val="006074BB"/>
    <w:rsid w:val="0060760A"/>
    <w:rsid w:val="0060781D"/>
    <w:rsid w:val="00607AAC"/>
    <w:rsid w:val="00607AD2"/>
    <w:rsid w:val="00607B42"/>
    <w:rsid w:val="00607E81"/>
    <w:rsid w:val="00607F8B"/>
    <w:rsid w:val="00610294"/>
    <w:rsid w:val="006104A3"/>
    <w:rsid w:val="00610936"/>
    <w:rsid w:val="0061116F"/>
    <w:rsid w:val="00611452"/>
    <w:rsid w:val="00611636"/>
    <w:rsid w:val="00612511"/>
    <w:rsid w:val="00612729"/>
    <w:rsid w:val="00612747"/>
    <w:rsid w:val="0061285C"/>
    <w:rsid w:val="00612C66"/>
    <w:rsid w:val="00612E3F"/>
    <w:rsid w:val="00612E9A"/>
    <w:rsid w:val="006131E3"/>
    <w:rsid w:val="00613366"/>
    <w:rsid w:val="0061343A"/>
    <w:rsid w:val="00613461"/>
    <w:rsid w:val="00613885"/>
    <w:rsid w:val="00613B94"/>
    <w:rsid w:val="00613C28"/>
    <w:rsid w:val="00613DAD"/>
    <w:rsid w:val="00613E25"/>
    <w:rsid w:val="00613EEB"/>
    <w:rsid w:val="00613EEF"/>
    <w:rsid w:val="00613FD4"/>
    <w:rsid w:val="006145E5"/>
    <w:rsid w:val="0061486E"/>
    <w:rsid w:val="00614ACD"/>
    <w:rsid w:val="00614DEA"/>
    <w:rsid w:val="00615718"/>
    <w:rsid w:val="00615BFC"/>
    <w:rsid w:val="0061603A"/>
    <w:rsid w:val="00616317"/>
    <w:rsid w:val="00616454"/>
    <w:rsid w:val="00616965"/>
    <w:rsid w:val="00616B27"/>
    <w:rsid w:val="00616C18"/>
    <w:rsid w:val="00616C49"/>
    <w:rsid w:val="0061734A"/>
    <w:rsid w:val="0061736F"/>
    <w:rsid w:val="00617450"/>
    <w:rsid w:val="006175E7"/>
    <w:rsid w:val="00617671"/>
    <w:rsid w:val="00617BDE"/>
    <w:rsid w:val="00617D62"/>
    <w:rsid w:val="006201A7"/>
    <w:rsid w:val="006201B9"/>
    <w:rsid w:val="0062078D"/>
    <w:rsid w:val="006207ED"/>
    <w:rsid w:val="006208B2"/>
    <w:rsid w:val="00620AC0"/>
    <w:rsid w:val="00620B40"/>
    <w:rsid w:val="00620B53"/>
    <w:rsid w:val="00621372"/>
    <w:rsid w:val="0062144C"/>
    <w:rsid w:val="00621721"/>
    <w:rsid w:val="006218AF"/>
    <w:rsid w:val="00621A19"/>
    <w:rsid w:val="00621D69"/>
    <w:rsid w:val="006222FC"/>
    <w:rsid w:val="00622A3F"/>
    <w:rsid w:val="00622E50"/>
    <w:rsid w:val="0062304C"/>
    <w:rsid w:val="006230C1"/>
    <w:rsid w:val="0062310D"/>
    <w:rsid w:val="0062390C"/>
    <w:rsid w:val="00623961"/>
    <w:rsid w:val="00623B8F"/>
    <w:rsid w:val="00623C0A"/>
    <w:rsid w:val="00623CCF"/>
    <w:rsid w:val="006241AC"/>
    <w:rsid w:val="00624753"/>
    <w:rsid w:val="00624854"/>
    <w:rsid w:val="00624910"/>
    <w:rsid w:val="006249C7"/>
    <w:rsid w:val="00624BBD"/>
    <w:rsid w:val="00624E9A"/>
    <w:rsid w:val="00624EA0"/>
    <w:rsid w:val="00624EF2"/>
    <w:rsid w:val="00624F15"/>
    <w:rsid w:val="006258F1"/>
    <w:rsid w:val="00625B6C"/>
    <w:rsid w:val="00625C26"/>
    <w:rsid w:val="00625E4F"/>
    <w:rsid w:val="00625FDF"/>
    <w:rsid w:val="006261FA"/>
    <w:rsid w:val="006261FC"/>
    <w:rsid w:val="00626210"/>
    <w:rsid w:val="0062637C"/>
    <w:rsid w:val="00626581"/>
    <w:rsid w:val="00626886"/>
    <w:rsid w:val="00626C50"/>
    <w:rsid w:val="00626FA2"/>
    <w:rsid w:val="006275F8"/>
    <w:rsid w:val="00627AD5"/>
    <w:rsid w:val="00630533"/>
    <w:rsid w:val="0063055A"/>
    <w:rsid w:val="00630740"/>
    <w:rsid w:val="00630BA4"/>
    <w:rsid w:val="00631191"/>
    <w:rsid w:val="00631433"/>
    <w:rsid w:val="006319A9"/>
    <w:rsid w:val="0063238F"/>
    <w:rsid w:val="00632645"/>
    <w:rsid w:val="006330D0"/>
    <w:rsid w:val="0063315E"/>
    <w:rsid w:val="00633546"/>
    <w:rsid w:val="006337B6"/>
    <w:rsid w:val="006339D1"/>
    <w:rsid w:val="00633CE3"/>
    <w:rsid w:val="00633E04"/>
    <w:rsid w:val="006348C3"/>
    <w:rsid w:val="00634C85"/>
    <w:rsid w:val="00634F23"/>
    <w:rsid w:val="00635168"/>
    <w:rsid w:val="0063578B"/>
    <w:rsid w:val="006358C5"/>
    <w:rsid w:val="00635B1A"/>
    <w:rsid w:val="00635DED"/>
    <w:rsid w:val="00635F45"/>
    <w:rsid w:val="006368B5"/>
    <w:rsid w:val="00636F67"/>
    <w:rsid w:val="006371A9"/>
    <w:rsid w:val="00637567"/>
    <w:rsid w:val="00637D2F"/>
    <w:rsid w:val="00637F51"/>
    <w:rsid w:val="00640017"/>
    <w:rsid w:val="006401BA"/>
    <w:rsid w:val="00640403"/>
    <w:rsid w:val="00640486"/>
    <w:rsid w:val="006404C5"/>
    <w:rsid w:val="00640657"/>
    <w:rsid w:val="00640C03"/>
    <w:rsid w:val="00640CC8"/>
    <w:rsid w:val="006411E8"/>
    <w:rsid w:val="00641296"/>
    <w:rsid w:val="00641809"/>
    <w:rsid w:val="00641A4A"/>
    <w:rsid w:val="00641C14"/>
    <w:rsid w:val="00641FEE"/>
    <w:rsid w:val="00642249"/>
    <w:rsid w:val="00642660"/>
    <w:rsid w:val="00642676"/>
    <w:rsid w:val="006427A9"/>
    <w:rsid w:val="00642CEA"/>
    <w:rsid w:val="00642D04"/>
    <w:rsid w:val="00642D72"/>
    <w:rsid w:val="00642F02"/>
    <w:rsid w:val="00643B22"/>
    <w:rsid w:val="00643B24"/>
    <w:rsid w:val="00643F8E"/>
    <w:rsid w:val="00644199"/>
    <w:rsid w:val="006445FC"/>
    <w:rsid w:val="00644902"/>
    <w:rsid w:val="00644A07"/>
    <w:rsid w:val="00644CA7"/>
    <w:rsid w:val="00645338"/>
    <w:rsid w:val="00645669"/>
    <w:rsid w:val="00645735"/>
    <w:rsid w:val="0064586D"/>
    <w:rsid w:val="00645906"/>
    <w:rsid w:val="00646479"/>
    <w:rsid w:val="006465D0"/>
    <w:rsid w:val="00646903"/>
    <w:rsid w:val="006469F7"/>
    <w:rsid w:val="00646BB9"/>
    <w:rsid w:val="00646CA6"/>
    <w:rsid w:val="006470BF"/>
    <w:rsid w:val="0064710A"/>
    <w:rsid w:val="00647375"/>
    <w:rsid w:val="0064752F"/>
    <w:rsid w:val="006476BD"/>
    <w:rsid w:val="00647A72"/>
    <w:rsid w:val="00647ED0"/>
    <w:rsid w:val="00647F9A"/>
    <w:rsid w:val="00650102"/>
    <w:rsid w:val="006507FE"/>
    <w:rsid w:val="00650920"/>
    <w:rsid w:val="00650968"/>
    <w:rsid w:val="006510E4"/>
    <w:rsid w:val="006512F8"/>
    <w:rsid w:val="006516FA"/>
    <w:rsid w:val="006517B0"/>
    <w:rsid w:val="006517EC"/>
    <w:rsid w:val="006520B8"/>
    <w:rsid w:val="006520D3"/>
    <w:rsid w:val="006521EC"/>
    <w:rsid w:val="00652365"/>
    <w:rsid w:val="006523EF"/>
    <w:rsid w:val="006524EE"/>
    <w:rsid w:val="0065250E"/>
    <w:rsid w:val="00652879"/>
    <w:rsid w:val="00652FEC"/>
    <w:rsid w:val="0065309B"/>
    <w:rsid w:val="00653193"/>
    <w:rsid w:val="006531F0"/>
    <w:rsid w:val="00653287"/>
    <w:rsid w:val="006532B4"/>
    <w:rsid w:val="00653B5D"/>
    <w:rsid w:val="00653F7B"/>
    <w:rsid w:val="0065411E"/>
    <w:rsid w:val="006543B1"/>
    <w:rsid w:val="00654769"/>
    <w:rsid w:val="006547C2"/>
    <w:rsid w:val="006547F3"/>
    <w:rsid w:val="00654963"/>
    <w:rsid w:val="00654B80"/>
    <w:rsid w:val="00654B90"/>
    <w:rsid w:val="00654E30"/>
    <w:rsid w:val="00655263"/>
    <w:rsid w:val="006552D9"/>
    <w:rsid w:val="00655BA1"/>
    <w:rsid w:val="00655E9C"/>
    <w:rsid w:val="006562CF"/>
    <w:rsid w:val="0065652C"/>
    <w:rsid w:val="0065693E"/>
    <w:rsid w:val="006572C9"/>
    <w:rsid w:val="006573DD"/>
    <w:rsid w:val="00657496"/>
    <w:rsid w:val="00657F77"/>
    <w:rsid w:val="00660312"/>
    <w:rsid w:val="00660728"/>
    <w:rsid w:val="00660821"/>
    <w:rsid w:val="00660882"/>
    <w:rsid w:val="006609E7"/>
    <w:rsid w:val="00660CC0"/>
    <w:rsid w:val="006613E5"/>
    <w:rsid w:val="006613FD"/>
    <w:rsid w:val="00661696"/>
    <w:rsid w:val="006617F2"/>
    <w:rsid w:val="00661936"/>
    <w:rsid w:val="00661A14"/>
    <w:rsid w:val="00661F71"/>
    <w:rsid w:val="00661FBE"/>
    <w:rsid w:val="006625F0"/>
    <w:rsid w:val="006627BE"/>
    <w:rsid w:val="00662A5D"/>
    <w:rsid w:val="00663349"/>
    <w:rsid w:val="00663473"/>
    <w:rsid w:val="00663759"/>
    <w:rsid w:val="006638D8"/>
    <w:rsid w:val="00663C57"/>
    <w:rsid w:val="00663D45"/>
    <w:rsid w:val="00663DB2"/>
    <w:rsid w:val="006640FD"/>
    <w:rsid w:val="0066430F"/>
    <w:rsid w:val="0066489E"/>
    <w:rsid w:val="00664C7D"/>
    <w:rsid w:val="00665307"/>
    <w:rsid w:val="00665720"/>
    <w:rsid w:val="00665729"/>
    <w:rsid w:val="00665C08"/>
    <w:rsid w:val="00665C67"/>
    <w:rsid w:val="00665F65"/>
    <w:rsid w:val="00665F66"/>
    <w:rsid w:val="0066608E"/>
    <w:rsid w:val="006666E2"/>
    <w:rsid w:val="00666840"/>
    <w:rsid w:val="00666A0C"/>
    <w:rsid w:val="00666C68"/>
    <w:rsid w:val="00666D6A"/>
    <w:rsid w:val="00667263"/>
    <w:rsid w:val="00667329"/>
    <w:rsid w:val="006673B9"/>
    <w:rsid w:val="006673EB"/>
    <w:rsid w:val="0066760D"/>
    <w:rsid w:val="006677DF"/>
    <w:rsid w:val="0066788B"/>
    <w:rsid w:val="006678B0"/>
    <w:rsid w:val="00667A37"/>
    <w:rsid w:val="00667C11"/>
    <w:rsid w:val="00667D14"/>
    <w:rsid w:val="006704C5"/>
    <w:rsid w:val="00670E21"/>
    <w:rsid w:val="006710DB"/>
    <w:rsid w:val="006714B1"/>
    <w:rsid w:val="006715AE"/>
    <w:rsid w:val="006716C8"/>
    <w:rsid w:val="0067186D"/>
    <w:rsid w:val="00671CDA"/>
    <w:rsid w:val="00672108"/>
    <w:rsid w:val="006721FE"/>
    <w:rsid w:val="00672243"/>
    <w:rsid w:val="00672339"/>
    <w:rsid w:val="0067264F"/>
    <w:rsid w:val="00672C99"/>
    <w:rsid w:val="00672F70"/>
    <w:rsid w:val="0067359F"/>
    <w:rsid w:val="0067375F"/>
    <w:rsid w:val="006741ED"/>
    <w:rsid w:val="006743DA"/>
    <w:rsid w:val="006749F0"/>
    <w:rsid w:val="00674A7A"/>
    <w:rsid w:val="00674AC7"/>
    <w:rsid w:val="00674D17"/>
    <w:rsid w:val="00675063"/>
    <w:rsid w:val="00675174"/>
    <w:rsid w:val="006756D6"/>
    <w:rsid w:val="00675B59"/>
    <w:rsid w:val="00675D61"/>
    <w:rsid w:val="00675E5B"/>
    <w:rsid w:val="00676334"/>
    <w:rsid w:val="00676A9C"/>
    <w:rsid w:val="00676B42"/>
    <w:rsid w:val="00676D2E"/>
    <w:rsid w:val="006770AA"/>
    <w:rsid w:val="00677185"/>
    <w:rsid w:val="006773AB"/>
    <w:rsid w:val="006775FB"/>
    <w:rsid w:val="0067771F"/>
    <w:rsid w:val="00677BA1"/>
    <w:rsid w:val="00677C60"/>
    <w:rsid w:val="006808B7"/>
    <w:rsid w:val="00680B34"/>
    <w:rsid w:val="0068109F"/>
    <w:rsid w:val="00681173"/>
    <w:rsid w:val="00681244"/>
    <w:rsid w:val="00681409"/>
    <w:rsid w:val="006815F6"/>
    <w:rsid w:val="00681A71"/>
    <w:rsid w:val="00681B84"/>
    <w:rsid w:val="00681EB9"/>
    <w:rsid w:val="00682021"/>
    <w:rsid w:val="0068263B"/>
    <w:rsid w:val="0068267B"/>
    <w:rsid w:val="00682879"/>
    <w:rsid w:val="006837F6"/>
    <w:rsid w:val="00683906"/>
    <w:rsid w:val="006839BB"/>
    <w:rsid w:val="00683BFA"/>
    <w:rsid w:val="00683CD3"/>
    <w:rsid w:val="006849E7"/>
    <w:rsid w:val="00684D1B"/>
    <w:rsid w:val="00684FEC"/>
    <w:rsid w:val="006850A9"/>
    <w:rsid w:val="00685408"/>
    <w:rsid w:val="0068550C"/>
    <w:rsid w:val="00685B07"/>
    <w:rsid w:val="00685FC0"/>
    <w:rsid w:val="00686695"/>
    <w:rsid w:val="006866DA"/>
    <w:rsid w:val="0068679D"/>
    <w:rsid w:val="006868DD"/>
    <w:rsid w:val="00686D15"/>
    <w:rsid w:val="00686F03"/>
    <w:rsid w:val="00686F0A"/>
    <w:rsid w:val="00687102"/>
    <w:rsid w:val="006872FC"/>
    <w:rsid w:val="006875B1"/>
    <w:rsid w:val="00687BC7"/>
    <w:rsid w:val="00687BDF"/>
    <w:rsid w:val="00687C42"/>
    <w:rsid w:val="00687DC4"/>
    <w:rsid w:val="0069022E"/>
    <w:rsid w:val="00690609"/>
    <w:rsid w:val="00690AFF"/>
    <w:rsid w:val="006923FC"/>
    <w:rsid w:val="0069258E"/>
    <w:rsid w:val="00692756"/>
    <w:rsid w:val="00692851"/>
    <w:rsid w:val="00692C11"/>
    <w:rsid w:val="00692FE8"/>
    <w:rsid w:val="00693024"/>
    <w:rsid w:val="00693224"/>
    <w:rsid w:val="00693676"/>
    <w:rsid w:val="00693831"/>
    <w:rsid w:val="0069384B"/>
    <w:rsid w:val="00693D32"/>
    <w:rsid w:val="006941FE"/>
    <w:rsid w:val="006942A1"/>
    <w:rsid w:val="006944CC"/>
    <w:rsid w:val="006944F3"/>
    <w:rsid w:val="0069493C"/>
    <w:rsid w:val="00694AED"/>
    <w:rsid w:val="00694BFB"/>
    <w:rsid w:val="006951A9"/>
    <w:rsid w:val="00695F42"/>
    <w:rsid w:val="006963C7"/>
    <w:rsid w:val="006969BD"/>
    <w:rsid w:val="00696BB7"/>
    <w:rsid w:val="00696C22"/>
    <w:rsid w:val="00696D0F"/>
    <w:rsid w:val="00696DD3"/>
    <w:rsid w:val="00697677"/>
    <w:rsid w:val="00697ED8"/>
    <w:rsid w:val="006A00DE"/>
    <w:rsid w:val="006A0490"/>
    <w:rsid w:val="006A0609"/>
    <w:rsid w:val="006A0C1A"/>
    <w:rsid w:val="006A0CFD"/>
    <w:rsid w:val="006A0D5F"/>
    <w:rsid w:val="006A114E"/>
    <w:rsid w:val="006A11C8"/>
    <w:rsid w:val="006A1355"/>
    <w:rsid w:val="006A139C"/>
    <w:rsid w:val="006A13BA"/>
    <w:rsid w:val="006A14F5"/>
    <w:rsid w:val="006A155E"/>
    <w:rsid w:val="006A1894"/>
    <w:rsid w:val="006A1A0B"/>
    <w:rsid w:val="006A1FF6"/>
    <w:rsid w:val="006A226C"/>
    <w:rsid w:val="006A2827"/>
    <w:rsid w:val="006A282B"/>
    <w:rsid w:val="006A290E"/>
    <w:rsid w:val="006A291F"/>
    <w:rsid w:val="006A2964"/>
    <w:rsid w:val="006A2B8A"/>
    <w:rsid w:val="006A2D29"/>
    <w:rsid w:val="006A360A"/>
    <w:rsid w:val="006A38AD"/>
    <w:rsid w:val="006A3AF1"/>
    <w:rsid w:val="006A3C82"/>
    <w:rsid w:val="006A3E5A"/>
    <w:rsid w:val="006A3E7F"/>
    <w:rsid w:val="006A3E91"/>
    <w:rsid w:val="006A4271"/>
    <w:rsid w:val="006A42C5"/>
    <w:rsid w:val="006A4367"/>
    <w:rsid w:val="006A44C5"/>
    <w:rsid w:val="006A5611"/>
    <w:rsid w:val="006A582B"/>
    <w:rsid w:val="006A5D22"/>
    <w:rsid w:val="006A6101"/>
    <w:rsid w:val="006A611F"/>
    <w:rsid w:val="006A69FA"/>
    <w:rsid w:val="006A717D"/>
    <w:rsid w:val="006A732B"/>
    <w:rsid w:val="006A7542"/>
    <w:rsid w:val="006A7747"/>
    <w:rsid w:val="006A79CE"/>
    <w:rsid w:val="006A7AE0"/>
    <w:rsid w:val="006A7EA8"/>
    <w:rsid w:val="006A7EAD"/>
    <w:rsid w:val="006B032E"/>
    <w:rsid w:val="006B03AD"/>
    <w:rsid w:val="006B03FF"/>
    <w:rsid w:val="006B0A17"/>
    <w:rsid w:val="006B0DFA"/>
    <w:rsid w:val="006B1224"/>
    <w:rsid w:val="006B1590"/>
    <w:rsid w:val="006B170F"/>
    <w:rsid w:val="006B181A"/>
    <w:rsid w:val="006B2475"/>
    <w:rsid w:val="006B2690"/>
    <w:rsid w:val="006B2846"/>
    <w:rsid w:val="006B301D"/>
    <w:rsid w:val="006B316A"/>
    <w:rsid w:val="006B333B"/>
    <w:rsid w:val="006B4255"/>
    <w:rsid w:val="006B4A1B"/>
    <w:rsid w:val="006B4DB3"/>
    <w:rsid w:val="006B50CF"/>
    <w:rsid w:val="006B55FF"/>
    <w:rsid w:val="006B5626"/>
    <w:rsid w:val="006B570E"/>
    <w:rsid w:val="006B5738"/>
    <w:rsid w:val="006B57B8"/>
    <w:rsid w:val="006B5940"/>
    <w:rsid w:val="006B5B6D"/>
    <w:rsid w:val="006B60E8"/>
    <w:rsid w:val="006B6665"/>
    <w:rsid w:val="006B6777"/>
    <w:rsid w:val="006B6ACA"/>
    <w:rsid w:val="006B6BAC"/>
    <w:rsid w:val="006B77B9"/>
    <w:rsid w:val="006B792C"/>
    <w:rsid w:val="006B7C4F"/>
    <w:rsid w:val="006C031E"/>
    <w:rsid w:val="006C0800"/>
    <w:rsid w:val="006C08D5"/>
    <w:rsid w:val="006C0E4D"/>
    <w:rsid w:val="006C10E2"/>
    <w:rsid w:val="006C1401"/>
    <w:rsid w:val="006C14DA"/>
    <w:rsid w:val="006C1958"/>
    <w:rsid w:val="006C1A07"/>
    <w:rsid w:val="006C1ACB"/>
    <w:rsid w:val="006C2067"/>
    <w:rsid w:val="006C2982"/>
    <w:rsid w:val="006C2C63"/>
    <w:rsid w:val="006C3062"/>
    <w:rsid w:val="006C3323"/>
    <w:rsid w:val="006C34B8"/>
    <w:rsid w:val="006C3E5A"/>
    <w:rsid w:val="006C400B"/>
    <w:rsid w:val="006C42B4"/>
    <w:rsid w:val="006C4581"/>
    <w:rsid w:val="006C4A62"/>
    <w:rsid w:val="006C4FB5"/>
    <w:rsid w:val="006C5037"/>
    <w:rsid w:val="006C50BC"/>
    <w:rsid w:val="006C510E"/>
    <w:rsid w:val="006C55B2"/>
    <w:rsid w:val="006C58F0"/>
    <w:rsid w:val="006C59E7"/>
    <w:rsid w:val="006C5B53"/>
    <w:rsid w:val="006C5FB4"/>
    <w:rsid w:val="006C60CD"/>
    <w:rsid w:val="006C6215"/>
    <w:rsid w:val="006C62BA"/>
    <w:rsid w:val="006C6387"/>
    <w:rsid w:val="006C6B70"/>
    <w:rsid w:val="006C6C96"/>
    <w:rsid w:val="006C6D4D"/>
    <w:rsid w:val="006C713C"/>
    <w:rsid w:val="006C7183"/>
    <w:rsid w:val="006C7327"/>
    <w:rsid w:val="006C7396"/>
    <w:rsid w:val="006C7616"/>
    <w:rsid w:val="006C7B3B"/>
    <w:rsid w:val="006D01F9"/>
    <w:rsid w:val="006D0754"/>
    <w:rsid w:val="006D0C80"/>
    <w:rsid w:val="006D112B"/>
    <w:rsid w:val="006D11E1"/>
    <w:rsid w:val="006D125A"/>
    <w:rsid w:val="006D253E"/>
    <w:rsid w:val="006D2638"/>
    <w:rsid w:val="006D2919"/>
    <w:rsid w:val="006D2BC2"/>
    <w:rsid w:val="006D2C2E"/>
    <w:rsid w:val="006D3060"/>
    <w:rsid w:val="006D3871"/>
    <w:rsid w:val="006D3896"/>
    <w:rsid w:val="006D3B1D"/>
    <w:rsid w:val="006D3BF6"/>
    <w:rsid w:val="006D41BD"/>
    <w:rsid w:val="006D43B6"/>
    <w:rsid w:val="006D4613"/>
    <w:rsid w:val="006D4D5A"/>
    <w:rsid w:val="006D4D7C"/>
    <w:rsid w:val="006D54BF"/>
    <w:rsid w:val="006D5545"/>
    <w:rsid w:val="006D5556"/>
    <w:rsid w:val="006D595D"/>
    <w:rsid w:val="006D5B8A"/>
    <w:rsid w:val="006D5F08"/>
    <w:rsid w:val="006D5F20"/>
    <w:rsid w:val="006D5F72"/>
    <w:rsid w:val="006D6A84"/>
    <w:rsid w:val="006D6CAC"/>
    <w:rsid w:val="006D6D9A"/>
    <w:rsid w:val="006D6DF8"/>
    <w:rsid w:val="006D71A9"/>
    <w:rsid w:val="006D79E8"/>
    <w:rsid w:val="006E01F0"/>
    <w:rsid w:val="006E0569"/>
    <w:rsid w:val="006E100D"/>
    <w:rsid w:val="006E1C92"/>
    <w:rsid w:val="006E23DC"/>
    <w:rsid w:val="006E27E5"/>
    <w:rsid w:val="006E2AF9"/>
    <w:rsid w:val="006E2E9E"/>
    <w:rsid w:val="006E3B7A"/>
    <w:rsid w:val="006E3BE9"/>
    <w:rsid w:val="006E3E2B"/>
    <w:rsid w:val="006E484E"/>
    <w:rsid w:val="006E4A99"/>
    <w:rsid w:val="006E4C33"/>
    <w:rsid w:val="006E5032"/>
    <w:rsid w:val="006E559E"/>
    <w:rsid w:val="006E5B2C"/>
    <w:rsid w:val="006E5D17"/>
    <w:rsid w:val="006E5D6D"/>
    <w:rsid w:val="006E5DFB"/>
    <w:rsid w:val="006E608F"/>
    <w:rsid w:val="006E626E"/>
    <w:rsid w:val="006E67CC"/>
    <w:rsid w:val="006E6B3B"/>
    <w:rsid w:val="006E6C18"/>
    <w:rsid w:val="006E6D80"/>
    <w:rsid w:val="006E6DA7"/>
    <w:rsid w:val="006E6E9E"/>
    <w:rsid w:val="006E6FD8"/>
    <w:rsid w:val="006E7093"/>
    <w:rsid w:val="006E727E"/>
    <w:rsid w:val="006E74F6"/>
    <w:rsid w:val="006E785E"/>
    <w:rsid w:val="006E7C5A"/>
    <w:rsid w:val="006F00AD"/>
    <w:rsid w:val="006F0935"/>
    <w:rsid w:val="006F0D20"/>
    <w:rsid w:val="006F0F4F"/>
    <w:rsid w:val="006F11EA"/>
    <w:rsid w:val="006F126C"/>
    <w:rsid w:val="006F1664"/>
    <w:rsid w:val="006F16EB"/>
    <w:rsid w:val="006F1E1D"/>
    <w:rsid w:val="006F1F4C"/>
    <w:rsid w:val="006F20D3"/>
    <w:rsid w:val="006F2112"/>
    <w:rsid w:val="006F2196"/>
    <w:rsid w:val="006F22D4"/>
    <w:rsid w:val="006F257E"/>
    <w:rsid w:val="006F2D09"/>
    <w:rsid w:val="006F3420"/>
    <w:rsid w:val="006F367A"/>
    <w:rsid w:val="006F3A3E"/>
    <w:rsid w:val="006F4182"/>
    <w:rsid w:val="006F424D"/>
    <w:rsid w:val="006F43A1"/>
    <w:rsid w:val="006F4724"/>
    <w:rsid w:val="006F4BC3"/>
    <w:rsid w:val="006F4BFD"/>
    <w:rsid w:val="006F4EEF"/>
    <w:rsid w:val="006F527C"/>
    <w:rsid w:val="006F56F5"/>
    <w:rsid w:val="006F580A"/>
    <w:rsid w:val="006F5D40"/>
    <w:rsid w:val="006F5F72"/>
    <w:rsid w:val="006F60A3"/>
    <w:rsid w:val="006F6113"/>
    <w:rsid w:val="006F61DB"/>
    <w:rsid w:val="006F62C3"/>
    <w:rsid w:val="006F6728"/>
    <w:rsid w:val="006F739C"/>
    <w:rsid w:val="006F743F"/>
    <w:rsid w:val="006F7ACE"/>
    <w:rsid w:val="006F7CA5"/>
    <w:rsid w:val="007001D2"/>
    <w:rsid w:val="00700403"/>
    <w:rsid w:val="007006F7"/>
    <w:rsid w:val="00700761"/>
    <w:rsid w:val="007009FD"/>
    <w:rsid w:val="00700BAD"/>
    <w:rsid w:val="00700BEE"/>
    <w:rsid w:val="00700C0A"/>
    <w:rsid w:val="00701254"/>
    <w:rsid w:val="00701832"/>
    <w:rsid w:val="007020A2"/>
    <w:rsid w:val="007023EB"/>
    <w:rsid w:val="00702706"/>
    <w:rsid w:val="00702806"/>
    <w:rsid w:val="00702CE3"/>
    <w:rsid w:val="00702E42"/>
    <w:rsid w:val="0070309A"/>
    <w:rsid w:val="007033C4"/>
    <w:rsid w:val="0070343D"/>
    <w:rsid w:val="0070352F"/>
    <w:rsid w:val="00703771"/>
    <w:rsid w:val="00703847"/>
    <w:rsid w:val="007039D6"/>
    <w:rsid w:val="00703B79"/>
    <w:rsid w:val="00703BAB"/>
    <w:rsid w:val="00703FC7"/>
    <w:rsid w:val="00704113"/>
    <w:rsid w:val="0070440D"/>
    <w:rsid w:val="0070463B"/>
    <w:rsid w:val="007048D3"/>
    <w:rsid w:val="00704AA4"/>
    <w:rsid w:val="00704B20"/>
    <w:rsid w:val="00704BC2"/>
    <w:rsid w:val="00704CC1"/>
    <w:rsid w:val="00704F9E"/>
    <w:rsid w:val="00705005"/>
    <w:rsid w:val="0070530B"/>
    <w:rsid w:val="00705781"/>
    <w:rsid w:val="0070591D"/>
    <w:rsid w:val="0070592D"/>
    <w:rsid w:val="00705EA2"/>
    <w:rsid w:val="0070600E"/>
    <w:rsid w:val="0070611A"/>
    <w:rsid w:val="0070639B"/>
    <w:rsid w:val="0070640B"/>
    <w:rsid w:val="007068A2"/>
    <w:rsid w:val="00706CB3"/>
    <w:rsid w:val="00707475"/>
    <w:rsid w:val="0070749F"/>
    <w:rsid w:val="0070763D"/>
    <w:rsid w:val="007079FC"/>
    <w:rsid w:val="00707D77"/>
    <w:rsid w:val="00707EC9"/>
    <w:rsid w:val="00707FC1"/>
    <w:rsid w:val="007101CC"/>
    <w:rsid w:val="007105B9"/>
    <w:rsid w:val="007106C7"/>
    <w:rsid w:val="0071082B"/>
    <w:rsid w:val="00711223"/>
    <w:rsid w:val="007112FB"/>
    <w:rsid w:val="007115E6"/>
    <w:rsid w:val="007116EC"/>
    <w:rsid w:val="00711761"/>
    <w:rsid w:val="00711794"/>
    <w:rsid w:val="00711CB9"/>
    <w:rsid w:val="007120EC"/>
    <w:rsid w:val="007126CB"/>
    <w:rsid w:val="00712900"/>
    <w:rsid w:val="00712A9E"/>
    <w:rsid w:val="00712CC3"/>
    <w:rsid w:val="00712D26"/>
    <w:rsid w:val="00712E4D"/>
    <w:rsid w:val="00712F46"/>
    <w:rsid w:val="00713226"/>
    <w:rsid w:val="00713757"/>
    <w:rsid w:val="00713808"/>
    <w:rsid w:val="00713CF6"/>
    <w:rsid w:val="00714417"/>
    <w:rsid w:val="00714714"/>
    <w:rsid w:val="007147DA"/>
    <w:rsid w:val="00714B9B"/>
    <w:rsid w:val="007150AD"/>
    <w:rsid w:val="00715180"/>
    <w:rsid w:val="0071540B"/>
    <w:rsid w:val="007159C3"/>
    <w:rsid w:val="007163B0"/>
    <w:rsid w:val="0071667A"/>
    <w:rsid w:val="007169DD"/>
    <w:rsid w:val="00716CB2"/>
    <w:rsid w:val="00716F89"/>
    <w:rsid w:val="00716FC4"/>
    <w:rsid w:val="00717204"/>
    <w:rsid w:val="00717209"/>
    <w:rsid w:val="00717234"/>
    <w:rsid w:val="007174F2"/>
    <w:rsid w:val="0071750E"/>
    <w:rsid w:val="00717AE7"/>
    <w:rsid w:val="00720275"/>
    <w:rsid w:val="00720351"/>
    <w:rsid w:val="0072058F"/>
    <w:rsid w:val="00720599"/>
    <w:rsid w:val="007206CE"/>
    <w:rsid w:val="00720C91"/>
    <w:rsid w:val="00721048"/>
    <w:rsid w:val="007212A3"/>
    <w:rsid w:val="00721CD9"/>
    <w:rsid w:val="00721D8D"/>
    <w:rsid w:val="00721DB5"/>
    <w:rsid w:val="00721E8E"/>
    <w:rsid w:val="00721E92"/>
    <w:rsid w:val="00722CA1"/>
    <w:rsid w:val="00723508"/>
    <w:rsid w:val="007239A4"/>
    <w:rsid w:val="00723B15"/>
    <w:rsid w:val="00723CE0"/>
    <w:rsid w:val="007240C4"/>
    <w:rsid w:val="007240EC"/>
    <w:rsid w:val="00724CA8"/>
    <w:rsid w:val="00724CDC"/>
    <w:rsid w:val="00724EAF"/>
    <w:rsid w:val="00724EF6"/>
    <w:rsid w:val="0072502A"/>
    <w:rsid w:val="00725261"/>
    <w:rsid w:val="007252B9"/>
    <w:rsid w:val="00725347"/>
    <w:rsid w:val="0072579A"/>
    <w:rsid w:val="007257B2"/>
    <w:rsid w:val="007258F4"/>
    <w:rsid w:val="0072598F"/>
    <w:rsid w:val="0072609D"/>
    <w:rsid w:val="00726127"/>
    <w:rsid w:val="0072642A"/>
    <w:rsid w:val="007268A9"/>
    <w:rsid w:val="00726A70"/>
    <w:rsid w:val="00726DD2"/>
    <w:rsid w:val="007270D8"/>
    <w:rsid w:val="00727472"/>
    <w:rsid w:val="0072758C"/>
    <w:rsid w:val="00727733"/>
    <w:rsid w:val="00727A75"/>
    <w:rsid w:val="00727B2B"/>
    <w:rsid w:val="00727DD3"/>
    <w:rsid w:val="00727F53"/>
    <w:rsid w:val="00730608"/>
    <w:rsid w:val="00730C71"/>
    <w:rsid w:val="00730E9A"/>
    <w:rsid w:val="00730F9B"/>
    <w:rsid w:val="0073109B"/>
    <w:rsid w:val="00731569"/>
    <w:rsid w:val="00731DE7"/>
    <w:rsid w:val="00732186"/>
    <w:rsid w:val="007323F8"/>
    <w:rsid w:val="007325B4"/>
    <w:rsid w:val="00732895"/>
    <w:rsid w:val="00732B02"/>
    <w:rsid w:val="00732BF9"/>
    <w:rsid w:val="00733079"/>
    <w:rsid w:val="007330A3"/>
    <w:rsid w:val="007331CF"/>
    <w:rsid w:val="007331DC"/>
    <w:rsid w:val="0073320A"/>
    <w:rsid w:val="0073380B"/>
    <w:rsid w:val="00733C01"/>
    <w:rsid w:val="00734AA2"/>
    <w:rsid w:val="00734D7D"/>
    <w:rsid w:val="00734EA3"/>
    <w:rsid w:val="00734FC9"/>
    <w:rsid w:val="00735805"/>
    <w:rsid w:val="00735908"/>
    <w:rsid w:val="007359D0"/>
    <w:rsid w:val="00735E00"/>
    <w:rsid w:val="00735E1B"/>
    <w:rsid w:val="00735E41"/>
    <w:rsid w:val="00735F32"/>
    <w:rsid w:val="00736BCE"/>
    <w:rsid w:val="00736D50"/>
    <w:rsid w:val="0073724E"/>
    <w:rsid w:val="0073732F"/>
    <w:rsid w:val="0073735E"/>
    <w:rsid w:val="00737543"/>
    <w:rsid w:val="00737596"/>
    <w:rsid w:val="00737670"/>
    <w:rsid w:val="00737A2F"/>
    <w:rsid w:val="00737C87"/>
    <w:rsid w:val="00737E9F"/>
    <w:rsid w:val="0074018E"/>
    <w:rsid w:val="00740241"/>
    <w:rsid w:val="0074049C"/>
    <w:rsid w:val="007408C6"/>
    <w:rsid w:val="00740CBC"/>
    <w:rsid w:val="00740E4F"/>
    <w:rsid w:val="007412EC"/>
    <w:rsid w:val="007416FA"/>
    <w:rsid w:val="007418AF"/>
    <w:rsid w:val="00741D47"/>
    <w:rsid w:val="007420C2"/>
    <w:rsid w:val="00742411"/>
    <w:rsid w:val="00742469"/>
    <w:rsid w:val="007424A5"/>
    <w:rsid w:val="00742B3E"/>
    <w:rsid w:val="00742D67"/>
    <w:rsid w:val="00742DEB"/>
    <w:rsid w:val="00742ED9"/>
    <w:rsid w:val="007431C2"/>
    <w:rsid w:val="007437D9"/>
    <w:rsid w:val="00743C7C"/>
    <w:rsid w:val="00743F06"/>
    <w:rsid w:val="00743FCA"/>
    <w:rsid w:val="0074454C"/>
    <w:rsid w:val="00744977"/>
    <w:rsid w:val="00744E9A"/>
    <w:rsid w:val="0074513D"/>
    <w:rsid w:val="00745382"/>
    <w:rsid w:val="0074542A"/>
    <w:rsid w:val="007457D5"/>
    <w:rsid w:val="00745BB5"/>
    <w:rsid w:val="00745D3E"/>
    <w:rsid w:val="00745F40"/>
    <w:rsid w:val="0074611F"/>
    <w:rsid w:val="00746507"/>
    <w:rsid w:val="007467CD"/>
    <w:rsid w:val="00746885"/>
    <w:rsid w:val="00746EC0"/>
    <w:rsid w:val="00746EF2"/>
    <w:rsid w:val="00747119"/>
    <w:rsid w:val="007472C3"/>
    <w:rsid w:val="00747924"/>
    <w:rsid w:val="0074794C"/>
    <w:rsid w:val="00747B33"/>
    <w:rsid w:val="00747C00"/>
    <w:rsid w:val="00747D6F"/>
    <w:rsid w:val="00750178"/>
    <w:rsid w:val="0075045A"/>
    <w:rsid w:val="00750738"/>
    <w:rsid w:val="00750A26"/>
    <w:rsid w:val="0075133B"/>
    <w:rsid w:val="007514F6"/>
    <w:rsid w:val="007515A5"/>
    <w:rsid w:val="0075178C"/>
    <w:rsid w:val="0075179E"/>
    <w:rsid w:val="007517AB"/>
    <w:rsid w:val="00751ACB"/>
    <w:rsid w:val="00751C20"/>
    <w:rsid w:val="00751DF9"/>
    <w:rsid w:val="00751FFA"/>
    <w:rsid w:val="007521EA"/>
    <w:rsid w:val="007522FE"/>
    <w:rsid w:val="0075240D"/>
    <w:rsid w:val="00752543"/>
    <w:rsid w:val="007528A8"/>
    <w:rsid w:val="007529E5"/>
    <w:rsid w:val="00752D0B"/>
    <w:rsid w:val="00752EEC"/>
    <w:rsid w:val="00753437"/>
    <w:rsid w:val="00753A7E"/>
    <w:rsid w:val="00754297"/>
    <w:rsid w:val="007542A8"/>
    <w:rsid w:val="00754872"/>
    <w:rsid w:val="007548FD"/>
    <w:rsid w:val="00754C52"/>
    <w:rsid w:val="00754D89"/>
    <w:rsid w:val="00754F47"/>
    <w:rsid w:val="00755101"/>
    <w:rsid w:val="00755147"/>
    <w:rsid w:val="00755333"/>
    <w:rsid w:val="0075540F"/>
    <w:rsid w:val="00755662"/>
    <w:rsid w:val="007557F4"/>
    <w:rsid w:val="00755938"/>
    <w:rsid w:val="00755B11"/>
    <w:rsid w:val="0075646B"/>
    <w:rsid w:val="007565F7"/>
    <w:rsid w:val="0075668D"/>
    <w:rsid w:val="00756798"/>
    <w:rsid w:val="00756B7F"/>
    <w:rsid w:val="00756C29"/>
    <w:rsid w:val="00757369"/>
    <w:rsid w:val="00757376"/>
    <w:rsid w:val="007576E7"/>
    <w:rsid w:val="007577C1"/>
    <w:rsid w:val="00757C37"/>
    <w:rsid w:val="00757E4D"/>
    <w:rsid w:val="00757F29"/>
    <w:rsid w:val="00760020"/>
    <w:rsid w:val="00760315"/>
    <w:rsid w:val="00760A9D"/>
    <w:rsid w:val="00761399"/>
    <w:rsid w:val="007615A2"/>
    <w:rsid w:val="007615AF"/>
    <w:rsid w:val="00761718"/>
    <w:rsid w:val="00761953"/>
    <w:rsid w:val="00761BE7"/>
    <w:rsid w:val="00761F4F"/>
    <w:rsid w:val="00761F77"/>
    <w:rsid w:val="0076207E"/>
    <w:rsid w:val="00762453"/>
    <w:rsid w:val="007627B4"/>
    <w:rsid w:val="00762D2B"/>
    <w:rsid w:val="00762F61"/>
    <w:rsid w:val="00762FB3"/>
    <w:rsid w:val="0076360F"/>
    <w:rsid w:val="007636ED"/>
    <w:rsid w:val="00763732"/>
    <w:rsid w:val="00763ACF"/>
    <w:rsid w:val="00763AFD"/>
    <w:rsid w:val="00763D30"/>
    <w:rsid w:val="007642BE"/>
    <w:rsid w:val="007647D3"/>
    <w:rsid w:val="00764824"/>
    <w:rsid w:val="00764828"/>
    <w:rsid w:val="007649F7"/>
    <w:rsid w:val="00764A81"/>
    <w:rsid w:val="00764CE9"/>
    <w:rsid w:val="00764DD9"/>
    <w:rsid w:val="00764E36"/>
    <w:rsid w:val="00764F4E"/>
    <w:rsid w:val="0076502C"/>
    <w:rsid w:val="007654E7"/>
    <w:rsid w:val="007655FB"/>
    <w:rsid w:val="007656E0"/>
    <w:rsid w:val="00765B21"/>
    <w:rsid w:val="00765BF3"/>
    <w:rsid w:val="00765C38"/>
    <w:rsid w:val="0076602C"/>
    <w:rsid w:val="00766217"/>
    <w:rsid w:val="007662DB"/>
    <w:rsid w:val="00766EF2"/>
    <w:rsid w:val="0076752A"/>
    <w:rsid w:val="00767AC1"/>
    <w:rsid w:val="0077025A"/>
    <w:rsid w:val="00770884"/>
    <w:rsid w:val="0077099A"/>
    <w:rsid w:val="00770AAD"/>
    <w:rsid w:val="00770B9F"/>
    <w:rsid w:val="00770FC8"/>
    <w:rsid w:val="00771089"/>
    <w:rsid w:val="0077123E"/>
    <w:rsid w:val="007718F9"/>
    <w:rsid w:val="0077194A"/>
    <w:rsid w:val="00771C77"/>
    <w:rsid w:val="00771FD8"/>
    <w:rsid w:val="00772156"/>
    <w:rsid w:val="007723CB"/>
    <w:rsid w:val="00772548"/>
    <w:rsid w:val="00772C8F"/>
    <w:rsid w:val="00772D54"/>
    <w:rsid w:val="0077302F"/>
    <w:rsid w:val="007731C3"/>
    <w:rsid w:val="007733D5"/>
    <w:rsid w:val="00773902"/>
    <w:rsid w:val="00773978"/>
    <w:rsid w:val="00773B21"/>
    <w:rsid w:val="00773CF2"/>
    <w:rsid w:val="00773EAA"/>
    <w:rsid w:val="00773F3F"/>
    <w:rsid w:val="0077432C"/>
    <w:rsid w:val="00774446"/>
    <w:rsid w:val="00774AEF"/>
    <w:rsid w:val="0077541F"/>
    <w:rsid w:val="00775651"/>
    <w:rsid w:val="00775B02"/>
    <w:rsid w:val="00775B8C"/>
    <w:rsid w:val="00775C69"/>
    <w:rsid w:val="00775D27"/>
    <w:rsid w:val="00775FDB"/>
    <w:rsid w:val="00776106"/>
    <w:rsid w:val="00776139"/>
    <w:rsid w:val="00776226"/>
    <w:rsid w:val="007766AD"/>
    <w:rsid w:val="00776742"/>
    <w:rsid w:val="00776CD5"/>
    <w:rsid w:val="00776EF3"/>
    <w:rsid w:val="0077713D"/>
    <w:rsid w:val="0077728A"/>
    <w:rsid w:val="00777618"/>
    <w:rsid w:val="0077781A"/>
    <w:rsid w:val="00777A2D"/>
    <w:rsid w:val="00777AD1"/>
    <w:rsid w:val="00780153"/>
    <w:rsid w:val="0078080C"/>
    <w:rsid w:val="00780AAE"/>
    <w:rsid w:val="00780ADF"/>
    <w:rsid w:val="00780E50"/>
    <w:rsid w:val="00780E86"/>
    <w:rsid w:val="00781293"/>
    <w:rsid w:val="00781730"/>
    <w:rsid w:val="00781CE9"/>
    <w:rsid w:val="00781CEE"/>
    <w:rsid w:val="00781FFA"/>
    <w:rsid w:val="007822B0"/>
    <w:rsid w:val="007822CF"/>
    <w:rsid w:val="00782816"/>
    <w:rsid w:val="00782B23"/>
    <w:rsid w:val="00782D9C"/>
    <w:rsid w:val="0078346D"/>
    <w:rsid w:val="0078349D"/>
    <w:rsid w:val="007835F4"/>
    <w:rsid w:val="0078391E"/>
    <w:rsid w:val="00783AB5"/>
    <w:rsid w:val="00783B39"/>
    <w:rsid w:val="00783B91"/>
    <w:rsid w:val="00783C62"/>
    <w:rsid w:val="00783D93"/>
    <w:rsid w:val="00783E4D"/>
    <w:rsid w:val="00783EA1"/>
    <w:rsid w:val="0078412D"/>
    <w:rsid w:val="0078430F"/>
    <w:rsid w:val="007844FA"/>
    <w:rsid w:val="00784A3E"/>
    <w:rsid w:val="00784F2A"/>
    <w:rsid w:val="00785087"/>
    <w:rsid w:val="0078526B"/>
    <w:rsid w:val="00785319"/>
    <w:rsid w:val="00785415"/>
    <w:rsid w:val="00785449"/>
    <w:rsid w:val="007855F2"/>
    <w:rsid w:val="00785645"/>
    <w:rsid w:val="007857CC"/>
    <w:rsid w:val="00785B46"/>
    <w:rsid w:val="00785F62"/>
    <w:rsid w:val="0078664D"/>
    <w:rsid w:val="00786845"/>
    <w:rsid w:val="00786A99"/>
    <w:rsid w:val="007871C5"/>
    <w:rsid w:val="007874EF"/>
    <w:rsid w:val="00787BFA"/>
    <w:rsid w:val="00787EEA"/>
    <w:rsid w:val="00787F71"/>
    <w:rsid w:val="00790836"/>
    <w:rsid w:val="007909CA"/>
    <w:rsid w:val="00790B48"/>
    <w:rsid w:val="00790D50"/>
    <w:rsid w:val="00791169"/>
    <w:rsid w:val="007911A2"/>
    <w:rsid w:val="007911F2"/>
    <w:rsid w:val="007912CA"/>
    <w:rsid w:val="007918C1"/>
    <w:rsid w:val="00791AA9"/>
    <w:rsid w:val="00791FF9"/>
    <w:rsid w:val="0079214C"/>
    <w:rsid w:val="0079240C"/>
    <w:rsid w:val="00792451"/>
    <w:rsid w:val="007924CF"/>
    <w:rsid w:val="007929CF"/>
    <w:rsid w:val="00792A99"/>
    <w:rsid w:val="00792B53"/>
    <w:rsid w:val="00793936"/>
    <w:rsid w:val="00793A6B"/>
    <w:rsid w:val="00793A88"/>
    <w:rsid w:val="00793D42"/>
    <w:rsid w:val="007943FF"/>
    <w:rsid w:val="00794962"/>
    <w:rsid w:val="00794BCB"/>
    <w:rsid w:val="00794C01"/>
    <w:rsid w:val="00794CC5"/>
    <w:rsid w:val="00794E19"/>
    <w:rsid w:val="00795005"/>
    <w:rsid w:val="007958AF"/>
    <w:rsid w:val="00795CC4"/>
    <w:rsid w:val="0079610C"/>
    <w:rsid w:val="007962B4"/>
    <w:rsid w:val="007965C9"/>
    <w:rsid w:val="0079696A"/>
    <w:rsid w:val="00796A0B"/>
    <w:rsid w:val="00796D81"/>
    <w:rsid w:val="00796E8B"/>
    <w:rsid w:val="0079746E"/>
    <w:rsid w:val="007977F7"/>
    <w:rsid w:val="007A003C"/>
    <w:rsid w:val="007A00C9"/>
    <w:rsid w:val="007A01B7"/>
    <w:rsid w:val="007A0262"/>
    <w:rsid w:val="007A0331"/>
    <w:rsid w:val="007A0382"/>
    <w:rsid w:val="007A03B4"/>
    <w:rsid w:val="007A06BA"/>
    <w:rsid w:val="007A0FE0"/>
    <w:rsid w:val="007A13C4"/>
    <w:rsid w:val="007A1405"/>
    <w:rsid w:val="007A199D"/>
    <w:rsid w:val="007A1E95"/>
    <w:rsid w:val="007A223C"/>
    <w:rsid w:val="007A2604"/>
    <w:rsid w:val="007A2614"/>
    <w:rsid w:val="007A34CF"/>
    <w:rsid w:val="007A36A0"/>
    <w:rsid w:val="007A39B4"/>
    <w:rsid w:val="007A3A32"/>
    <w:rsid w:val="007A3D70"/>
    <w:rsid w:val="007A42EC"/>
    <w:rsid w:val="007A4344"/>
    <w:rsid w:val="007A4354"/>
    <w:rsid w:val="007A447A"/>
    <w:rsid w:val="007A488E"/>
    <w:rsid w:val="007A4C65"/>
    <w:rsid w:val="007A4D37"/>
    <w:rsid w:val="007A5113"/>
    <w:rsid w:val="007A5509"/>
    <w:rsid w:val="007A57AD"/>
    <w:rsid w:val="007A58AC"/>
    <w:rsid w:val="007A5DD8"/>
    <w:rsid w:val="007A5EED"/>
    <w:rsid w:val="007A5FDD"/>
    <w:rsid w:val="007A6120"/>
    <w:rsid w:val="007A61F1"/>
    <w:rsid w:val="007A62DE"/>
    <w:rsid w:val="007A6350"/>
    <w:rsid w:val="007A6520"/>
    <w:rsid w:val="007A6A2B"/>
    <w:rsid w:val="007A6D70"/>
    <w:rsid w:val="007A6EDF"/>
    <w:rsid w:val="007A7315"/>
    <w:rsid w:val="007A7476"/>
    <w:rsid w:val="007A764D"/>
    <w:rsid w:val="007A765A"/>
    <w:rsid w:val="007A76AE"/>
    <w:rsid w:val="007A7A04"/>
    <w:rsid w:val="007A7AFC"/>
    <w:rsid w:val="007A7C0B"/>
    <w:rsid w:val="007A7C26"/>
    <w:rsid w:val="007A7F12"/>
    <w:rsid w:val="007A7F3C"/>
    <w:rsid w:val="007B00E2"/>
    <w:rsid w:val="007B0414"/>
    <w:rsid w:val="007B04EB"/>
    <w:rsid w:val="007B062B"/>
    <w:rsid w:val="007B066C"/>
    <w:rsid w:val="007B098A"/>
    <w:rsid w:val="007B0A44"/>
    <w:rsid w:val="007B0DAC"/>
    <w:rsid w:val="007B118C"/>
    <w:rsid w:val="007B11AC"/>
    <w:rsid w:val="007B13B0"/>
    <w:rsid w:val="007B1974"/>
    <w:rsid w:val="007B1C8A"/>
    <w:rsid w:val="007B1E81"/>
    <w:rsid w:val="007B23DD"/>
    <w:rsid w:val="007B2926"/>
    <w:rsid w:val="007B2BC9"/>
    <w:rsid w:val="007B2CB7"/>
    <w:rsid w:val="007B2F01"/>
    <w:rsid w:val="007B32C1"/>
    <w:rsid w:val="007B3852"/>
    <w:rsid w:val="007B392B"/>
    <w:rsid w:val="007B3964"/>
    <w:rsid w:val="007B3AFA"/>
    <w:rsid w:val="007B438B"/>
    <w:rsid w:val="007B4414"/>
    <w:rsid w:val="007B44A1"/>
    <w:rsid w:val="007B46BD"/>
    <w:rsid w:val="007B471A"/>
    <w:rsid w:val="007B4FE5"/>
    <w:rsid w:val="007B522E"/>
    <w:rsid w:val="007B5A8D"/>
    <w:rsid w:val="007B635D"/>
    <w:rsid w:val="007B66F8"/>
    <w:rsid w:val="007B67AD"/>
    <w:rsid w:val="007B6B50"/>
    <w:rsid w:val="007B6F26"/>
    <w:rsid w:val="007B70FA"/>
    <w:rsid w:val="007B711B"/>
    <w:rsid w:val="007B7208"/>
    <w:rsid w:val="007B72FC"/>
    <w:rsid w:val="007B744E"/>
    <w:rsid w:val="007B745D"/>
    <w:rsid w:val="007B7745"/>
    <w:rsid w:val="007B7FD4"/>
    <w:rsid w:val="007C02E7"/>
    <w:rsid w:val="007C031E"/>
    <w:rsid w:val="007C0463"/>
    <w:rsid w:val="007C0501"/>
    <w:rsid w:val="007C0528"/>
    <w:rsid w:val="007C0E03"/>
    <w:rsid w:val="007C12F7"/>
    <w:rsid w:val="007C165C"/>
    <w:rsid w:val="007C1673"/>
    <w:rsid w:val="007C1893"/>
    <w:rsid w:val="007C1969"/>
    <w:rsid w:val="007C1E15"/>
    <w:rsid w:val="007C1EDE"/>
    <w:rsid w:val="007C211D"/>
    <w:rsid w:val="007C217E"/>
    <w:rsid w:val="007C2A36"/>
    <w:rsid w:val="007C2A46"/>
    <w:rsid w:val="007C2B19"/>
    <w:rsid w:val="007C2E6B"/>
    <w:rsid w:val="007C2ED3"/>
    <w:rsid w:val="007C2FD9"/>
    <w:rsid w:val="007C3057"/>
    <w:rsid w:val="007C3494"/>
    <w:rsid w:val="007C3508"/>
    <w:rsid w:val="007C3714"/>
    <w:rsid w:val="007C3901"/>
    <w:rsid w:val="007C4013"/>
    <w:rsid w:val="007C4074"/>
    <w:rsid w:val="007C42A1"/>
    <w:rsid w:val="007C42C9"/>
    <w:rsid w:val="007C42F1"/>
    <w:rsid w:val="007C45DE"/>
    <w:rsid w:val="007C46BA"/>
    <w:rsid w:val="007C5611"/>
    <w:rsid w:val="007C5785"/>
    <w:rsid w:val="007C580B"/>
    <w:rsid w:val="007C5B93"/>
    <w:rsid w:val="007C5C7C"/>
    <w:rsid w:val="007C67A3"/>
    <w:rsid w:val="007C69E1"/>
    <w:rsid w:val="007C6A0D"/>
    <w:rsid w:val="007C6D14"/>
    <w:rsid w:val="007C73F6"/>
    <w:rsid w:val="007C777E"/>
    <w:rsid w:val="007C7934"/>
    <w:rsid w:val="007C7A81"/>
    <w:rsid w:val="007C7DA2"/>
    <w:rsid w:val="007D0281"/>
    <w:rsid w:val="007D047A"/>
    <w:rsid w:val="007D05C4"/>
    <w:rsid w:val="007D0783"/>
    <w:rsid w:val="007D0A11"/>
    <w:rsid w:val="007D0CD5"/>
    <w:rsid w:val="007D0D7A"/>
    <w:rsid w:val="007D0E8E"/>
    <w:rsid w:val="007D141A"/>
    <w:rsid w:val="007D1429"/>
    <w:rsid w:val="007D172E"/>
    <w:rsid w:val="007D1FB8"/>
    <w:rsid w:val="007D20CA"/>
    <w:rsid w:val="007D2439"/>
    <w:rsid w:val="007D29BE"/>
    <w:rsid w:val="007D29F7"/>
    <w:rsid w:val="007D2BE3"/>
    <w:rsid w:val="007D2C5D"/>
    <w:rsid w:val="007D3229"/>
    <w:rsid w:val="007D331E"/>
    <w:rsid w:val="007D34B2"/>
    <w:rsid w:val="007D3572"/>
    <w:rsid w:val="007D36C4"/>
    <w:rsid w:val="007D3D47"/>
    <w:rsid w:val="007D3E92"/>
    <w:rsid w:val="007D3EEA"/>
    <w:rsid w:val="007D3F03"/>
    <w:rsid w:val="007D414E"/>
    <w:rsid w:val="007D42D5"/>
    <w:rsid w:val="007D44F7"/>
    <w:rsid w:val="007D4600"/>
    <w:rsid w:val="007D56FE"/>
    <w:rsid w:val="007D5865"/>
    <w:rsid w:val="007D5882"/>
    <w:rsid w:val="007D5BC4"/>
    <w:rsid w:val="007D60D5"/>
    <w:rsid w:val="007D61FA"/>
    <w:rsid w:val="007D62C3"/>
    <w:rsid w:val="007D64D8"/>
    <w:rsid w:val="007D6682"/>
    <w:rsid w:val="007D6B5A"/>
    <w:rsid w:val="007D6C15"/>
    <w:rsid w:val="007D713B"/>
    <w:rsid w:val="007D7569"/>
    <w:rsid w:val="007D7735"/>
    <w:rsid w:val="007D7A4D"/>
    <w:rsid w:val="007D7CFD"/>
    <w:rsid w:val="007D7E1E"/>
    <w:rsid w:val="007D7E69"/>
    <w:rsid w:val="007E00E7"/>
    <w:rsid w:val="007E040D"/>
    <w:rsid w:val="007E0925"/>
    <w:rsid w:val="007E092B"/>
    <w:rsid w:val="007E0A53"/>
    <w:rsid w:val="007E0FCA"/>
    <w:rsid w:val="007E1232"/>
    <w:rsid w:val="007E17E3"/>
    <w:rsid w:val="007E1BFB"/>
    <w:rsid w:val="007E202A"/>
    <w:rsid w:val="007E20E6"/>
    <w:rsid w:val="007E21A8"/>
    <w:rsid w:val="007E2653"/>
    <w:rsid w:val="007E26DC"/>
    <w:rsid w:val="007E270B"/>
    <w:rsid w:val="007E2CD2"/>
    <w:rsid w:val="007E2E0D"/>
    <w:rsid w:val="007E2F02"/>
    <w:rsid w:val="007E2FA6"/>
    <w:rsid w:val="007E367B"/>
    <w:rsid w:val="007E36F1"/>
    <w:rsid w:val="007E39F0"/>
    <w:rsid w:val="007E478A"/>
    <w:rsid w:val="007E482B"/>
    <w:rsid w:val="007E53E9"/>
    <w:rsid w:val="007E58AD"/>
    <w:rsid w:val="007E59A8"/>
    <w:rsid w:val="007E5FC5"/>
    <w:rsid w:val="007E60DA"/>
    <w:rsid w:val="007E6225"/>
    <w:rsid w:val="007E63FD"/>
    <w:rsid w:val="007E67B5"/>
    <w:rsid w:val="007E727A"/>
    <w:rsid w:val="007E7519"/>
    <w:rsid w:val="007E772F"/>
    <w:rsid w:val="007E7B13"/>
    <w:rsid w:val="007E7CEB"/>
    <w:rsid w:val="007F0002"/>
    <w:rsid w:val="007F0671"/>
    <w:rsid w:val="007F089B"/>
    <w:rsid w:val="007F0A43"/>
    <w:rsid w:val="007F0C52"/>
    <w:rsid w:val="007F0D7E"/>
    <w:rsid w:val="007F11DD"/>
    <w:rsid w:val="007F1212"/>
    <w:rsid w:val="007F1275"/>
    <w:rsid w:val="007F1353"/>
    <w:rsid w:val="007F1711"/>
    <w:rsid w:val="007F1B6B"/>
    <w:rsid w:val="007F1D20"/>
    <w:rsid w:val="007F20AB"/>
    <w:rsid w:val="007F2226"/>
    <w:rsid w:val="007F29C3"/>
    <w:rsid w:val="007F29C7"/>
    <w:rsid w:val="007F2BAF"/>
    <w:rsid w:val="007F2C85"/>
    <w:rsid w:val="007F2F6B"/>
    <w:rsid w:val="007F3008"/>
    <w:rsid w:val="007F30DD"/>
    <w:rsid w:val="007F32A5"/>
    <w:rsid w:val="007F395A"/>
    <w:rsid w:val="007F3B1B"/>
    <w:rsid w:val="007F3BC0"/>
    <w:rsid w:val="007F3EBA"/>
    <w:rsid w:val="007F3F79"/>
    <w:rsid w:val="007F427F"/>
    <w:rsid w:val="007F479F"/>
    <w:rsid w:val="007F48F4"/>
    <w:rsid w:val="007F4CB0"/>
    <w:rsid w:val="007F4E1F"/>
    <w:rsid w:val="007F50B5"/>
    <w:rsid w:val="007F5351"/>
    <w:rsid w:val="007F548A"/>
    <w:rsid w:val="007F65E0"/>
    <w:rsid w:val="007F667A"/>
    <w:rsid w:val="007F66F7"/>
    <w:rsid w:val="007F67CE"/>
    <w:rsid w:val="007F6E13"/>
    <w:rsid w:val="007F6F12"/>
    <w:rsid w:val="007F6FEA"/>
    <w:rsid w:val="007F7490"/>
    <w:rsid w:val="007F775D"/>
    <w:rsid w:val="007F77E8"/>
    <w:rsid w:val="007F7B17"/>
    <w:rsid w:val="007F7C38"/>
    <w:rsid w:val="007F7F8E"/>
    <w:rsid w:val="008002F9"/>
    <w:rsid w:val="00800BB6"/>
    <w:rsid w:val="00800BF9"/>
    <w:rsid w:val="00801128"/>
    <w:rsid w:val="008012E6"/>
    <w:rsid w:val="008017A2"/>
    <w:rsid w:val="00801C10"/>
    <w:rsid w:val="00801D9F"/>
    <w:rsid w:val="00801E02"/>
    <w:rsid w:val="00801E62"/>
    <w:rsid w:val="00801F27"/>
    <w:rsid w:val="008020D3"/>
    <w:rsid w:val="00802552"/>
    <w:rsid w:val="00802D5A"/>
    <w:rsid w:val="00802DF8"/>
    <w:rsid w:val="00802F18"/>
    <w:rsid w:val="00802FB1"/>
    <w:rsid w:val="008033D3"/>
    <w:rsid w:val="0080343E"/>
    <w:rsid w:val="00803A29"/>
    <w:rsid w:val="00803D5D"/>
    <w:rsid w:val="00803D7C"/>
    <w:rsid w:val="0080405C"/>
    <w:rsid w:val="008041A2"/>
    <w:rsid w:val="008042B2"/>
    <w:rsid w:val="00804442"/>
    <w:rsid w:val="00804647"/>
    <w:rsid w:val="008046A4"/>
    <w:rsid w:val="00804BAA"/>
    <w:rsid w:val="00804BCF"/>
    <w:rsid w:val="00804CE0"/>
    <w:rsid w:val="00805526"/>
    <w:rsid w:val="008056DF"/>
    <w:rsid w:val="00805AB8"/>
    <w:rsid w:val="00805AF0"/>
    <w:rsid w:val="00805C74"/>
    <w:rsid w:val="00805E77"/>
    <w:rsid w:val="0080601D"/>
    <w:rsid w:val="0080682E"/>
    <w:rsid w:val="00806C63"/>
    <w:rsid w:val="00806CB6"/>
    <w:rsid w:val="00806D04"/>
    <w:rsid w:val="00806E0C"/>
    <w:rsid w:val="008070A0"/>
    <w:rsid w:val="008073DF"/>
    <w:rsid w:val="00807C32"/>
    <w:rsid w:val="00807D24"/>
    <w:rsid w:val="00807E8D"/>
    <w:rsid w:val="00807ED0"/>
    <w:rsid w:val="008100B4"/>
    <w:rsid w:val="0081010C"/>
    <w:rsid w:val="00810275"/>
    <w:rsid w:val="008102BA"/>
    <w:rsid w:val="008105DA"/>
    <w:rsid w:val="00810A91"/>
    <w:rsid w:val="00810AD7"/>
    <w:rsid w:val="00810BBE"/>
    <w:rsid w:val="00811252"/>
    <w:rsid w:val="00811498"/>
    <w:rsid w:val="00811AE0"/>
    <w:rsid w:val="00811B8F"/>
    <w:rsid w:val="00811E29"/>
    <w:rsid w:val="00811F93"/>
    <w:rsid w:val="0081204F"/>
    <w:rsid w:val="008120C6"/>
    <w:rsid w:val="008121CE"/>
    <w:rsid w:val="0081226F"/>
    <w:rsid w:val="008123B1"/>
    <w:rsid w:val="008124AB"/>
    <w:rsid w:val="008127FD"/>
    <w:rsid w:val="00812A06"/>
    <w:rsid w:val="00812B11"/>
    <w:rsid w:val="00812C58"/>
    <w:rsid w:val="00812E7E"/>
    <w:rsid w:val="00812F7A"/>
    <w:rsid w:val="00812FB5"/>
    <w:rsid w:val="00812FE0"/>
    <w:rsid w:val="00813228"/>
    <w:rsid w:val="00813522"/>
    <w:rsid w:val="00813654"/>
    <w:rsid w:val="00813815"/>
    <w:rsid w:val="00813D3E"/>
    <w:rsid w:val="00814C1E"/>
    <w:rsid w:val="0081549F"/>
    <w:rsid w:val="00815887"/>
    <w:rsid w:val="00815B61"/>
    <w:rsid w:val="00815D7A"/>
    <w:rsid w:val="008164E5"/>
    <w:rsid w:val="0081687B"/>
    <w:rsid w:val="008170FB"/>
    <w:rsid w:val="008177D6"/>
    <w:rsid w:val="0081783E"/>
    <w:rsid w:val="00817B53"/>
    <w:rsid w:val="00820408"/>
    <w:rsid w:val="00820AD9"/>
    <w:rsid w:val="00820BD8"/>
    <w:rsid w:val="00820C2F"/>
    <w:rsid w:val="00820CDC"/>
    <w:rsid w:val="00820E12"/>
    <w:rsid w:val="00820F69"/>
    <w:rsid w:val="008210DE"/>
    <w:rsid w:val="0082114E"/>
    <w:rsid w:val="008211B3"/>
    <w:rsid w:val="00821313"/>
    <w:rsid w:val="008218B9"/>
    <w:rsid w:val="00821CF3"/>
    <w:rsid w:val="00821DB5"/>
    <w:rsid w:val="00822183"/>
    <w:rsid w:val="008223F9"/>
    <w:rsid w:val="0082250A"/>
    <w:rsid w:val="00822537"/>
    <w:rsid w:val="008225E5"/>
    <w:rsid w:val="00822742"/>
    <w:rsid w:val="00822CDE"/>
    <w:rsid w:val="0082310D"/>
    <w:rsid w:val="0082328F"/>
    <w:rsid w:val="00823360"/>
    <w:rsid w:val="00823425"/>
    <w:rsid w:val="0082375E"/>
    <w:rsid w:val="00823836"/>
    <w:rsid w:val="00823D7D"/>
    <w:rsid w:val="00823F8E"/>
    <w:rsid w:val="008241D8"/>
    <w:rsid w:val="00824871"/>
    <w:rsid w:val="00824881"/>
    <w:rsid w:val="00824D8B"/>
    <w:rsid w:val="008250DD"/>
    <w:rsid w:val="0082510C"/>
    <w:rsid w:val="008252ED"/>
    <w:rsid w:val="0082532B"/>
    <w:rsid w:val="00825756"/>
    <w:rsid w:val="00825863"/>
    <w:rsid w:val="0082599C"/>
    <w:rsid w:val="00825B78"/>
    <w:rsid w:val="00825BC8"/>
    <w:rsid w:val="00825D10"/>
    <w:rsid w:val="00825D98"/>
    <w:rsid w:val="00825E3F"/>
    <w:rsid w:val="0082608A"/>
    <w:rsid w:val="00826E3D"/>
    <w:rsid w:val="00826FDC"/>
    <w:rsid w:val="008270C8"/>
    <w:rsid w:val="00827332"/>
    <w:rsid w:val="0082751B"/>
    <w:rsid w:val="0082755D"/>
    <w:rsid w:val="00827C4D"/>
    <w:rsid w:val="00827D54"/>
    <w:rsid w:val="00827F33"/>
    <w:rsid w:val="00830186"/>
    <w:rsid w:val="008307F3"/>
    <w:rsid w:val="00830D66"/>
    <w:rsid w:val="00830E19"/>
    <w:rsid w:val="008310F7"/>
    <w:rsid w:val="00831348"/>
    <w:rsid w:val="008315AC"/>
    <w:rsid w:val="00831D9D"/>
    <w:rsid w:val="00832199"/>
    <w:rsid w:val="00832202"/>
    <w:rsid w:val="0083273B"/>
    <w:rsid w:val="00832F31"/>
    <w:rsid w:val="00833620"/>
    <w:rsid w:val="008338B8"/>
    <w:rsid w:val="00833B7A"/>
    <w:rsid w:val="00833B91"/>
    <w:rsid w:val="00834786"/>
    <w:rsid w:val="008347B7"/>
    <w:rsid w:val="00834968"/>
    <w:rsid w:val="008352FD"/>
    <w:rsid w:val="00835898"/>
    <w:rsid w:val="008358BC"/>
    <w:rsid w:val="00835909"/>
    <w:rsid w:val="00835A2D"/>
    <w:rsid w:val="00835B16"/>
    <w:rsid w:val="00835BE4"/>
    <w:rsid w:val="00835F8E"/>
    <w:rsid w:val="008362D5"/>
    <w:rsid w:val="00836330"/>
    <w:rsid w:val="00836644"/>
    <w:rsid w:val="00836E5E"/>
    <w:rsid w:val="008370EA"/>
    <w:rsid w:val="0083758C"/>
    <w:rsid w:val="00837E96"/>
    <w:rsid w:val="00837EF2"/>
    <w:rsid w:val="00840050"/>
    <w:rsid w:val="008401DD"/>
    <w:rsid w:val="00840213"/>
    <w:rsid w:val="008403EF"/>
    <w:rsid w:val="00840521"/>
    <w:rsid w:val="00840ECA"/>
    <w:rsid w:val="00841032"/>
    <w:rsid w:val="008410DB"/>
    <w:rsid w:val="00841396"/>
    <w:rsid w:val="00841A63"/>
    <w:rsid w:val="00841B3F"/>
    <w:rsid w:val="00841F76"/>
    <w:rsid w:val="008420FD"/>
    <w:rsid w:val="00842177"/>
    <w:rsid w:val="008421A0"/>
    <w:rsid w:val="0084234C"/>
    <w:rsid w:val="00842501"/>
    <w:rsid w:val="00842708"/>
    <w:rsid w:val="00842765"/>
    <w:rsid w:val="00842EF4"/>
    <w:rsid w:val="00842F6A"/>
    <w:rsid w:val="0084358E"/>
    <w:rsid w:val="0084382F"/>
    <w:rsid w:val="00843C5C"/>
    <w:rsid w:val="00843CE9"/>
    <w:rsid w:val="00843D74"/>
    <w:rsid w:val="00843DA5"/>
    <w:rsid w:val="00844435"/>
    <w:rsid w:val="0084465B"/>
    <w:rsid w:val="00844841"/>
    <w:rsid w:val="00844B54"/>
    <w:rsid w:val="00845064"/>
    <w:rsid w:val="00845104"/>
    <w:rsid w:val="00845313"/>
    <w:rsid w:val="008454CF"/>
    <w:rsid w:val="0084573D"/>
    <w:rsid w:val="0084598D"/>
    <w:rsid w:val="00845E2A"/>
    <w:rsid w:val="00845ED8"/>
    <w:rsid w:val="00845EDE"/>
    <w:rsid w:val="008465BC"/>
    <w:rsid w:val="00846BD6"/>
    <w:rsid w:val="0084723A"/>
    <w:rsid w:val="00847370"/>
    <w:rsid w:val="00847650"/>
    <w:rsid w:val="00847743"/>
    <w:rsid w:val="008477A9"/>
    <w:rsid w:val="00847A47"/>
    <w:rsid w:val="00847BDF"/>
    <w:rsid w:val="00847DC4"/>
    <w:rsid w:val="008502C9"/>
    <w:rsid w:val="008506ED"/>
    <w:rsid w:val="0085088A"/>
    <w:rsid w:val="00850F1A"/>
    <w:rsid w:val="0085134D"/>
    <w:rsid w:val="008513D6"/>
    <w:rsid w:val="00851A55"/>
    <w:rsid w:val="00851AEF"/>
    <w:rsid w:val="00852284"/>
    <w:rsid w:val="0085229A"/>
    <w:rsid w:val="00852308"/>
    <w:rsid w:val="0085248C"/>
    <w:rsid w:val="00852748"/>
    <w:rsid w:val="00853019"/>
    <w:rsid w:val="00853365"/>
    <w:rsid w:val="0085339B"/>
    <w:rsid w:val="008533E0"/>
    <w:rsid w:val="00853A21"/>
    <w:rsid w:val="00853B01"/>
    <w:rsid w:val="00853C46"/>
    <w:rsid w:val="00853F82"/>
    <w:rsid w:val="00854424"/>
    <w:rsid w:val="00854511"/>
    <w:rsid w:val="0085492D"/>
    <w:rsid w:val="00854FD6"/>
    <w:rsid w:val="00855236"/>
    <w:rsid w:val="00855243"/>
    <w:rsid w:val="00855512"/>
    <w:rsid w:val="0085557C"/>
    <w:rsid w:val="00855617"/>
    <w:rsid w:val="0085576F"/>
    <w:rsid w:val="00855784"/>
    <w:rsid w:val="00855BD9"/>
    <w:rsid w:val="00855C9C"/>
    <w:rsid w:val="008566AB"/>
    <w:rsid w:val="00856800"/>
    <w:rsid w:val="00856C6E"/>
    <w:rsid w:val="00856F04"/>
    <w:rsid w:val="008572B5"/>
    <w:rsid w:val="00857788"/>
    <w:rsid w:val="008578EC"/>
    <w:rsid w:val="008609C8"/>
    <w:rsid w:val="00860BF0"/>
    <w:rsid w:val="00861A77"/>
    <w:rsid w:val="00862226"/>
    <w:rsid w:val="008622BA"/>
    <w:rsid w:val="008622CC"/>
    <w:rsid w:val="00862512"/>
    <w:rsid w:val="008625F2"/>
    <w:rsid w:val="00862867"/>
    <w:rsid w:val="0086290C"/>
    <w:rsid w:val="00862AB2"/>
    <w:rsid w:val="00862B68"/>
    <w:rsid w:val="008633BC"/>
    <w:rsid w:val="008636EC"/>
    <w:rsid w:val="00863972"/>
    <w:rsid w:val="00863DD8"/>
    <w:rsid w:val="00863E85"/>
    <w:rsid w:val="0086449A"/>
    <w:rsid w:val="008646D2"/>
    <w:rsid w:val="00864A18"/>
    <w:rsid w:val="00864D4C"/>
    <w:rsid w:val="0086500D"/>
    <w:rsid w:val="00865066"/>
    <w:rsid w:val="008651D9"/>
    <w:rsid w:val="008651EC"/>
    <w:rsid w:val="008654A9"/>
    <w:rsid w:val="00865BFE"/>
    <w:rsid w:val="00865D00"/>
    <w:rsid w:val="00865DB3"/>
    <w:rsid w:val="0086677A"/>
    <w:rsid w:val="00866977"/>
    <w:rsid w:val="00866B7E"/>
    <w:rsid w:val="00866BC1"/>
    <w:rsid w:val="008679E1"/>
    <w:rsid w:val="0087004A"/>
    <w:rsid w:val="008705A4"/>
    <w:rsid w:val="00870855"/>
    <w:rsid w:val="0087087C"/>
    <w:rsid w:val="00870DF5"/>
    <w:rsid w:val="00870F41"/>
    <w:rsid w:val="00871BF6"/>
    <w:rsid w:val="00871EBE"/>
    <w:rsid w:val="00872066"/>
    <w:rsid w:val="00872259"/>
    <w:rsid w:val="00872A5A"/>
    <w:rsid w:val="00872DB8"/>
    <w:rsid w:val="00872E9E"/>
    <w:rsid w:val="008730CA"/>
    <w:rsid w:val="008735F7"/>
    <w:rsid w:val="008736B4"/>
    <w:rsid w:val="008736BF"/>
    <w:rsid w:val="008737BD"/>
    <w:rsid w:val="00873902"/>
    <w:rsid w:val="008739CB"/>
    <w:rsid w:val="00873B79"/>
    <w:rsid w:val="00874111"/>
    <w:rsid w:val="0087444F"/>
    <w:rsid w:val="00874AE0"/>
    <w:rsid w:val="00875173"/>
    <w:rsid w:val="008751CF"/>
    <w:rsid w:val="008753D6"/>
    <w:rsid w:val="008755F3"/>
    <w:rsid w:val="00875807"/>
    <w:rsid w:val="00875CB7"/>
    <w:rsid w:val="00875DBA"/>
    <w:rsid w:val="0087657C"/>
    <w:rsid w:val="008766E1"/>
    <w:rsid w:val="00876831"/>
    <w:rsid w:val="00876CBB"/>
    <w:rsid w:val="008771ED"/>
    <w:rsid w:val="00877332"/>
    <w:rsid w:val="00877548"/>
    <w:rsid w:val="008777EF"/>
    <w:rsid w:val="00877902"/>
    <w:rsid w:val="00877B7C"/>
    <w:rsid w:val="00880225"/>
    <w:rsid w:val="008802D9"/>
    <w:rsid w:val="00880444"/>
    <w:rsid w:val="00880A87"/>
    <w:rsid w:val="00880B3F"/>
    <w:rsid w:val="00881498"/>
    <w:rsid w:val="008816F7"/>
    <w:rsid w:val="00881775"/>
    <w:rsid w:val="0088186D"/>
    <w:rsid w:val="00881A7A"/>
    <w:rsid w:val="00881B0F"/>
    <w:rsid w:val="00881BDE"/>
    <w:rsid w:val="00881CF0"/>
    <w:rsid w:val="00881E21"/>
    <w:rsid w:val="00882431"/>
    <w:rsid w:val="0088243D"/>
    <w:rsid w:val="00882B7B"/>
    <w:rsid w:val="00883120"/>
    <w:rsid w:val="00883287"/>
    <w:rsid w:val="0088368F"/>
    <w:rsid w:val="00883D87"/>
    <w:rsid w:val="0088429D"/>
    <w:rsid w:val="00884A32"/>
    <w:rsid w:val="00884AE3"/>
    <w:rsid w:val="00884DD9"/>
    <w:rsid w:val="00884FB1"/>
    <w:rsid w:val="0088502E"/>
    <w:rsid w:val="008851D2"/>
    <w:rsid w:val="008854D0"/>
    <w:rsid w:val="00885D6D"/>
    <w:rsid w:val="00885FAA"/>
    <w:rsid w:val="00885FCA"/>
    <w:rsid w:val="008866BE"/>
    <w:rsid w:val="00886CCF"/>
    <w:rsid w:val="00887288"/>
    <w:rsid w:val="0088749A"/>
    <w:rsid w:val="00887CE6"/>
    <w:rsid w:val="008900F2"/>
    <w:rsid w:val="008903D0"/>
    <w:rsid w:val="008907A6"/>
    <w:rsid w:val="00890BAC"/>
    <w:rsid w:val="00890F6B"/>
    <w:rsid w:val="00891296"/>
    <w:rsid w:val="008914B6"/>
    <w:rsid w:val="0089163C"/>
    <w:rsid w:val="00891719"/>
    <w:rsid w:val="00891820"/>
    <w:rsid w:val="0089199D"/>
    <w:rsid w:val="00891ABE"/>
    <w:rsid w:val="00891ACE"/>
    <w:rsid w:val="008921C0"/>
    <w:rsid w:val="00892201"/>
    <w:rsid w:val="00892476"/>
    <w:rsid w:val="00892585"/>
    <w:rsid w:val="008927AD"/>
    <w:rsid w:val="00892815"/>
    <w:rsid w:val="00892C3C"/>
    <w:rsid w:val="00892CE6"/>
    <w:rsid w:val="0089309E"/>
    <w:rsid w:val="008932C0"/>
    <w:rsid w:val="008932DF"/>
    <w:rsid w:val="008935C8"/>
    <w:rsid w:val="00893676"/>
    <w:rsid w:val="00893F1E"/>
    <w:rsid w:val="00893FE4"/>
    <w:rsid w:val="00894715"/>
    <w:rsid w:val="0089497D"/>
    <w:rsid w:val="00894C76"/>
    <w:rsid w:val="008950A2"/>
    <w:rsid w:val="008952CB"/>
    <w:rsid w:val="00895335"/>
    <w:rsid w:val="00895963"/>
    <w:rsid w:val="00895AE3"/>
    <w:rsid w:val="00895F55"/>
    <w:rsid w:val="00895F5A"/>
    <w:rsid w:val="00896274"/>
    <w:rsid w:val="00896A8D"/>
    <w:rsid w:val="00897AF3"/>
    <w:rsid w:val="00897F1E"/>
    <w:rsid w:val="008A0097"/>
    <w:rsid w:val="008A05A8"/>
    <w:rsid w:val="008A07B2"/>
    <w:rsid w:val="008A0AAC"/>
    <w:rsid w:val="008A10B9"/>
    <w:rsid w:val="008A12F9"/>
    <w:rsid w:val="008A1433"/>
    <w:rsid w:val="008A1D1B"/>
    <w:rsid w:val="008A1D31"/>
    <w:rsid w:val="008A201D"/>
    <w:rsid w:val="008A2486"/>
    <w:rsid w:val="008A2541"/>
    <w:rsid w:val="008A2933"/>
    <w:rsid w:val="008A2A03"/>
    <w:rsid w:val="008A2C23"/>
    <w:rsid w:val="008A2DB2"/>
    <w:rsid w:val="008A3216"/>
    <w:rsid w:val="008A3311"/>
    <w:rsid w:val="008A3449"/>
    <w:rsid w:val="008A34A4"/>
    <w:rsid w:val="008A3634"/>
    <w:rsid w:val="008A4666"/>
    <w:rsid w:val="008A4760"/>
    <w:rsid w:val="008A50A6"/>
    <w:rsid w:val="008A533C"/>
    <w:rsid w:val="008A56DF"/>
    <w:rsid w:val="008A586F"/>
    <w:rsid w:val="008A5E04"/>
    <w:rsid w:val="008A61E7"/>
    <w:rsid w:val="008A6319"/>
    <w:rsid w:val="008A68AA"/>
    <w:rsid w:val="008A6D75"/>
    <w:rsid w:val="008A6DAC"/>
    <w:rsid w:val="008A6DE3"/>
    <w:rsid w:val="008A6E47"/>
    <w:rsid w:val="008A7178"/>
    <w:rsid w:val="008A74DD"/>
    <w:rsid w:val="008A7740"/>
    <w:rsid w:val="008A7C5A"/>
    <w:rsid w:val="008A7D8F"/>
    <w:rsid w:val="008A7F41"/>
    <w:rsid w:val="008B0202"/>
    <w:rsid w:val="008B02BF"/>
    <w:rsid w:val="008B04C7"/>
    <w:rsid w:val="008B0650"/>
    <w:rsid w:val="008B083B"/>
    <w:rsid w:val="008B0E18"/>
    <w:rsid w:val="008B0EF0"/>
    <w:rsid w:val="008B1024"/>
    <w:rsid w:val="008B123F"/>
    <w:rsid w:val="008B13F3"/>
    <w:rsid w:val="008B1482"/>
    <w:rsid w:val="008B1553"/>
    <w:rsid w:val="008B1788"/>
    <w:rsid w:val="008B17E1"/>
    <w:rsid w:val="008B18E0"/>
    <w:rsid w:val="008B1E1D"/>
    <w:rsid w:val="008B1FEA"/>
    <w:rsid w:val="008B233C"/>
    <w:rsid w:val="008B2352"/>
    <w:rsid w:val="008B25C0"/>
    <w:rsid w:val="008B25D3"/>
    <w:rsid w:val="008B2798"/>
    <w:rsid w:val="008B298E"/>
    <w:rsid w:val="008B308C"/>
    <w:rsid w:val="008B3649"/>
    <w:rsid w:val="008B36B0"/>
    <w:rsid w:val="008B37EE"/>
    <w:rsid w:val="008B3AAB"/>
    <w:rsid w:val="008B3FE5"/>
    <w:rsid w:val="008B4061"/>
    <w:rsid w:val="008B452B"/>
    <w:rsid w:val="008B47B5"/>
    <w:rsid w:val="008B49C9"/>
    <w:rsid w:val="008B4A26"/>
    <w:rsid w:val="008B547C"/>
    <w:rsid w:val="008B54A4"/>
    <w:rsid w:val="008B57BB"/>
    <w:rsid w:val="008B5848"/>
    <w:rsid w:val="008B58F6"/>
    <w:rsid w:val="008B5DD9"/>
    <w:rsid w:val="008B5F41"/>
    <w:rsid w:val="008B5F6A"/>
    <w:rsid w:val="008B6207"/>
    <w:rsid w:val="008B6380"/>
    <w:rsid w:val="008B6395"/>
    <w:rsid w:val="008B65FC"/>
    <w:rsid w:val="008B6827"/>
    <w:rsid w:val="008B6ABE"/>
    <w:rsid w:val="008B6C66"/>
    <w:rsid w:val="008B6DBE"/>
    <w:rsid w:val="008B73DE"/>
    <w:rsid w:val="008B7402"/>
    <w:rsid w:val="008B7593"/>
    <w:rsid w:val="008B76D3"/>
    <w:rsid w:val="008B7976"/>
    <w:rsid w:val="008B7A23"/>
    <w:rsid w:val="008B7B84"/>
    <w:rsid w:val="008B7C21"/>
    <w:rsid w:val="008B7F0D"/>
    <w:rsid w:val="008B7F59"/>
    <w:rsid w:val="008C014A"/>
    <w:rsid w:val="008C0B85"/>
    <w:rsid w:val="008C0DC5"/>
    <w:rsid w:val="008C12ED"/>
    <w:rsid w:val="008C1445"/>
    <w:rsid w:val="008C1568"/>
    <w:rsid w:val="008C17C8"/>
    <w:rsid w:val="008C19C7"/>
    <w:rsid w:val="008C1AE1"/>
    <w:rsid w:val="008C1C05"/>
    <w:rsid w:val="008C1F0C"/>
    <w:rsid w:val="008C207C"/>
    <w:rsid w:val="008C2172"/>
    <w:rsid w:val="008C22B1"/>
    <w:rsid w:val="008C256A"/>
    <w:rsid w:val="008C2C7A"/>
    <w:rsid w:val="008C3093"/>
    <w:rsid w:val="008C3920"/>
    <w:rsid w:val="008C3A2A"/>
    <w:rsid w:val="008C3ADE"/>
    <w:rsid w:val="008C3FB6"/>
    <w:rsid w:val="008C4319"/>
    <w:rsid w:val="008C4455"/>
    <w:rsid w:val="008C4593"/>
    <w:rsid w:val="008C4B1C"/>
    <w:rsid w:val="008C4D27"/>
    <w:rsid w:val="008C4D78"/>
    <w:rsid w:val="008C513E"/>
    <w:rsid w:val="008C5322"/>
    <w:rsid w:val="008C533A"/>
    <w:rsid w:val="008C5488"/>
    <w:rsid w:val="008C573D"/>
    <w:rsid w:val="008C5772"/>
    <w:rsid w:val="008C5EDC"/>
    <w:rsid w:val="008C6032"/>
    <w:rsid w:val="008C6235"/>
    <w:rsid w:val="008C64BC"/>
    <w:rsid w:val="008C65B5"/>
    <w:rsid w:val="008C66FE"/>
    <w:rsid w:val="008C6A5B"/>
    <w:rsid w:val="008C7026"/>
    <w:rsid w:val="008C7208"/>
    <w:rsid w:val="008C749E"/>
    <w:rsid w:val="008C765F"/>
    <w:rsid w:val="008C7853"/>
    <w:rsid w:val="008C78AC"/>
    <w:rsid w:val="008C793B"/>
    <w:rsid w:val="008C7AD3"/>
    <w:rsid w:val="008C7AE8"/>
    <w:rsid w:val="008C7C30"/>
    <w:rsid w:val="008C7F82"/>
    <w:rsid w:val="008C7FF8"/>
    <w:rsid w:val="008D00B7"/>
    <w:rsid w:val="008D0A84"/>
    <w:rsid w:val="008D0C85"/>
    <w:rsid w:val="008D0DB9"/>
    <w:rsid w:val="008D10EB"/>
    <w:rsid w:val="008D13A6"/>
    <w:rsid w:val="008D13C7"/>
    <w:rsid w:val="008D1652"/>
    <w:rsid w:val="008D1B80"/>
    <w:rsid w:val="008D1D54"/>
    <w:rsid w:val="008D2255"/>
    <w:rsid w:val="008D281D"/>
    <w:rsid w:val="008D2A02"/>
    <w:rsid w:val="008D331F"/>
    <w:rsid w:val="008D3347"/>
    <w:rsid w:val="008D3681"/>
    <w:rsid w:val="008D3784"/>
    <w:rsid w:val="008D3D37"/>
    <w:rsid w:val="008D4020"/>
    <w:rsid w:val="008D416C"/>
    <w:rsid w:val="008D437F"/>
    <w:rsid w:val="008D49C5"/>
    <w:rsid w:val="008D4CC1"/>
    <w:rsid w:val="008D4CE6"/>
    <w:rsid w:val="008D4F0C"/>
    <w:rsid w:val="008D5000"/>
    <w:rsid w:val="008D565E"/>
    <w:rsid w:val="008D582A"/>
    <w:rsid w:val="008D59BD"/>
    <w:rsid w:val="008D5AC8"/>
    <w:rsid w:val="008D5C37"/>
    <w:rsid w:val="008D60C0"/>
    <w:rsid w:val="008D6A62"/>
    <w:rsid w:val="008D6BBB"/>
    <w:rsid w:val="008D7072"/>
    <w:rsid w:val="008D7202"/>
    <w:rsid w:val="008D7385"/>
    <w:rsid w:val="008D744D"/>
    <w:rsid w:val="008D74E0"/>
    <w:rsid w:val="008D75D2"/>
    <w:rsid w:val="008D79DC"/>
    <w:rsid w:val="008D7A80"/>
    <w:rsid w:val="008D7C74"/>
    <w:rsid w:val="008D7DB1"/>
    <w:rsid w:val="008E050C"/>
    <w:rsid w:val="008E1799"/>
    <w:rsid w:val="008E18FF"/>
    <w:rsid w:val="008E1A06"/>
    <w:rsid w:val="008E1AE5"/>
    <w:rsid w:val="008E2025"/>
    <w:rsid w:val="008E26CD"/>
    <w:rsid w:val="008E282D"/>
    <w:rsid w:val="008E28DF"/>
    <w:rsid w:val="008E2A17"/>
    <w:rsid w:val="008E2B54"/>
    <w:rsid w:val="008E3049"/>
    <w:rsid w:val="008E323C"/>
    <w:rsid w:val="008E33B8"/>
    <w:rsid w:val="008E3510"/>
    <w:rsid w:val="008E363B"/>
    <w:rsid w:val="008E376C"/>
    <w:rsid w:val="008E3B53"/>
    <w:rsid w:val="008E3BD7"/>
    <w:rsid w:val="008E3DB5"/>
    <w:rsid w:val="008E3DC6"/>
    <w:rsid w:val="008E4044"/>
    <w:rsid w:val="008E465A"/>
    <w:rsid w:val="008E4729"/>
    <w:rsid w:val="008E47C2"/>
    <w:rsid w:val="008E48F1"/>
    <w:rsid w:val="008E49BE"/>
    <w:rsid w:val="008E4AB9"/>
    <w:rsid w:val="008E4AF7"/>
    <w:rsid w:val="008E4BCB"/>
    <w:rsid w:val="008E50EC"/>
    <w:rsid w:val="008E53AD"/>
    <w:rsid w:val="008E5607"/>
    <w:rsid w:val="008E5882"/>
    <w:rsid w:val="008E5C74"/>
    <w:rsid w:val="008E5D64"/>
    <w:rsid w:val="008E605A"/>
    <w:rsid w:val="008E685D"/>
    <w:rsid w:val="008E6A34"/>
    <w:rsid w:val="008E6BF9"/>
    <w:rsid w:val="008E6D47"/>
    <w:rsid w:val="008E73F4"/>
    <w:rsid w:val="008E7850"/>
    <w:rsid w:val="008E7EF6"/>
    <w:rsid w:val="008E7F01"/>
    <w:rsid w:val="008F0514"/>
    <w:rsid w:val="008F0E25"/>
    <w:rsid w:val="008F0F23"/>
    <w:rsid w:val="008F0FFC"/>
    <w:rsid w:val="008F10F7"/>
    <w:rsid w:val="008F1148"/>
    <w:rsid w:val="008F119D"/>
    <w:rsid w:val="008F1274"/>
    <w:rsid w:val="008F15BB"/>
    <w:rsid w:val="008F17D6"/>
    <w:rsid w:val="008F1855"/>
    <w:rsid w:val="008F2222"/>
    <w:rsid w:val="008F2404"/>
    <w:rsid w:val="008F28FB"/>
    <w:rsid w:val="008F31D3"/>
    <w:rsid w:val="008F3211"/>
    <w:rsid w:val="008F361B"/>
    <w:rsid w:val="008F39E2"/>
    <w:rsid w:val="008F4014"/>
    <w:rsid w:val="008F4451"/>
    <w:rsid w:val="008F45BA"/>
    <w:rsid w:val="008F4659"/>
    <w:rsid w:val="008F498B"/>
    <w:rsid w:val="008F4D50"/>
    <w:rsid w:val="008F522A"/>
    <w:rsid w:val="008F52B0"/>
    <w:rsid w:val="008F5802"/>
    <w:rsid w:val="008F5B95"/>
    <w:rsid w:val="008F5D4C"/>
    <w:rsid w:val="008F5DFA"/>
    <w:rsid w:val="008F5E22"/>
    <w:rsid w:val="008F6048"/>
    <w:rsid w:val="008F64F2"/>
    <w:rsid w:val="008F696A"/>
    <w:rsid w:val="008F6BD4"/>
    <w:rsid w:val="008F70CE"/>
    <w:rsid w:val="008F7746"/>
    <w:rsid w:val="008F7F22"/>
    <w:rsid w:val="00900362"/>
    <w:rsid w:val="00900530"/>
    <w:rsid w:val="00900AA1"/>
    <w:rsid w:val="00900D5F"/>
    <w:rsid w:val="00900EFE"/>
    <w:rsid w:val="00900F2B"/>
    <w:rsid w:val="0090100A"/>
    <w:rsid w:val="00901C80"/>
    <w:rsid w:val="00901C8F"/>
    <w:rsid w:val="00902813"/>
    <w:rsid w:val="009029DC"/>
    <w:rsid w:val="009029E5"/>
    <w:rsid w:val="00902C4F"/>
    <w:rsid w:val="00902E13"/>
    <w:rsid w:val="00902EBC"/>
    <w:rsid w:val="0090326C"/>
    <w:rsid w:val="009032C5"/>
    <w:rsid w:val="009034DC"/>
    <w:rsid w:val="009035F1"/>
    <w:rsid w:val="00903622"/>
    <w:rsid w:val="00903810"/>
    <w:rsid w:val="00903A42"/>
    <w:rsid w:val="0090432A"/>
    <w:rsid w:val="00904549"/>
    <w:rsid w:val="009046BC"/>
    <w:rsid w:val="009046EB"/>
    <w:rsid w:val="00904A95"/>
    <w:rsid w:val="00904C67"/>
    <w:rsid w:val="009050F8"/>
    <w:rsid w:val="009057C6"/>
    <w:rsid w:val="0090592A"/>
    <w:rsid w:val="00905D17"/>
    <w:rsid w:val="009066A3"/>
    <w:rsid w:val="0090699E"/>
    <w:rsid w:val="00906DF5"/>
    <w:rsid w:val="00906F00"/>
    <w:rsid w:val="00906F92"/>
    <w:rsid w:val="00906FBC"/>
    <w:rsid w:val="00907460"/>
    <w:rsid w:val="00907639"/>
    <w:rsid w:val="009078D2"/>
    <w:rsid w:val="00910544"/>
    <w:rsid w:val="0091058F"/>
    <w:rsid w:val="0091082D"/>
    <w:rsid w:val="00910FF9"/>
    <w:rsid w:val="009113CA"/>
    <w:rsid w:val="009117BE"/>
    <w:rsid w:val="009119BD"/>
    <w:rsid w:val="00911B7B"/>
    <w:rsid w:val="00911C28"/>
    <w:rsid w:val="00911EC2"/>
    <w:rsid w:val="00912618"/>
    <w:rsid w:val="00912994"/>
    <w:rsid w:val="00912EC1"/>
    <w:rsid w:val="00912F59"/>
    <w:rsid w:val="009136C6"/>
    <w:rsid w:val="009136CE"/>
    <w:rsid w:val="00913B54"/>
    <w:rsid w:val="00913BB5"/>
    <w:rsid w:val="00913EC4"/>
    <w:rsid w:val="00913EDC"/>
    <w:rsid w:val="009141E2"/>
    <w:rsid w:val="00914648"/>
    <w:rsid w:val="00914707"/>
    <w:rsid w:val="009149EB"/>
    <w:rsid w:val="00914A96"/>
    <w:rsid w:val="00914AA6"/>
    <w:rsid w:val="00914B59"/>
    <w:rsid w:val="00915283"/>
    <w:rsid w:val="0091551D"/>
    <w:rsid w:val="009159A0"/>
    <w:rsid w:val="009159B4"/>
    <w:rsid w:val="00915D0E"/>
    <w:rsid w:val="00916000"/>
    <w:rsid w:val="00916035"/>
    <w:rsid w:val="009162FA"/>
    <w:rsid w:val="0091664C"/>
    <w:rsid w:val="00916FFB"/>
    <w:rsid w:val="00917039"/>
    <w:rsid w:val="00917070"/>
    <w:rsid w:val="00917166"/>
    <w:rsid w:val="00917348"/>
    <w:rsid w:val="0091796B"/>
    <w:rsid w:val="009179C9"/>
    <w:rsid w:val="00917CDD"/>
    <w:rsid w:val="00917EDC"/>
    <w:rsid w:val="00917FD2"/>
    <w:rsid w:val="0092045B"/>
    <w:rsid w:val="0092065B"/>
    <w:rsid w:val="00920A63"/>
    <w:rsid w:val="00920D17"/>
    <w:rsid w:val="00920FD2"/>
    <w:rsid w:val="0092154A"/>
    <w:rsid w:val="009216DF"/>
    <w:rsid w:val="0092180B"/>
    <w:rsid w:val="00921D9C"/>
    <w:rsid w:val="00921F71"/>
    <w:rsid w:val="00921FE1"/>
    <w:rsid w:val="00922176"/>
    <w:rsid w:val="0092246F"/>
    <w:rsid w:val="0092252A"/>
    <w:rsid w:val="00922586"/>
    <w:rsid w:val="009225BE"/>
    <w:rsid w:val="00922A2F"/>
    <w:rsid w:val="00922B13"/>
    <w:rsid w:val="009230B8"/>
    <w:rsid w:val="00923699"/>
    <w:rsid w:val="00923723"/>
    <w:rsid w:val="00923AD4"/>
    <w:rsid w:val="00923BD4"/>
    <w:rsid w:val="00923DD4"/>
    <w:rsid w:val="009241FF"/>
    <w:rsid w:val="00924C1F"/>
    <w:rsid w:val="009255D9"/>
    <w:rsid w:val="00925633"/>
    <w:rsid w:val="00925E7F"/>
    <w:rsid w:val="0092626A"/>
    <w:rsid w:val="009262A2"/>
    <w:rsid w:val="00926842"/>
    <w:rsid w:val="00926A84"/>
    <w:rsid w:val="00926CDF"/>
    <w:rsid w:val="00926D3D"/>
    <w:rsid w:val="00926EA7"/>
    <w:rsid w:val="00927169"/>
    <w:rsid w:val="00927320"/>
    <w:rsid w:val="00927474"/>
    <w:rsid w:val="00927B17"/>
    <w:rsid w:val="00927D78"/>
    <w:rsid w:val="00927EB3"/>
    <w:rsid w:val="00927FD2"/>
    <w:rsid w:val="00930050"/>
    <w:rsid w:val="0093013B"/>
    <w:rsid w:val="0093042E"/>
    <w:rsid w:val="00930688"/>
    <w:rsid w:val="00930872"/>
    <w:rsid w:val="00930AAD"/>
    <w:rsid w:val="00930D24"/>
    <w:rsid w:val="00931670"/>
    <w:rsid w:val="00931E28"/>
    <w:rsid w:val="00932324"/>
    <w:rsid w:val="00932352"/>
    <w:rsid w:val="009328B0"/>
    <w:rsid w:val="00932927"/>
    <w:rsid w:val="00932B16"/>
    <w:rsid w:val="0093300A"/>
    <w:rsid w:val="00933A16"/>
    <w:rsid w:val="00933AB1"/>
    <w:rsid w:val="00933BFD"/>
    <w:rsid w:val="00933C69"/>
    <w:rsid w:val="0093475F"/>
    <w:rsid w:val="0093479B"/>
    <w:rsid w:val="00934B6D"/>
    <w:rsid w:val="00935239"/>
    <w:rsid w:val="009354A9"/>
    <w:rsid w:val="00935697"/>
    <w:rsid w:val="009357A4"/>
    <w:rsid w:val="00935844"/>
    <w:rsid w:val="009358EC"/>
    <w:rsid w:val="00935EF0"/>
    <w:rsid w:val="0093614F"/>
    <w:rsid w:val="00936366"/>
    <w:rsid w:val="009364D0"/>
    <w:rsid w:val="0093675E"/>
    <w:rsid w:val="00936893"/>
    <w:rsid w:val="0093699D"/>
    <w:rsid w:val="00936B9B"/>
    <w:rsid w:val="00937079"/>
    <w:rsid w:val="009371C4"/>
    <w:rsid w:val="009371CC"/>
    <w:rsid w:val="00937692"/>
    <w:rsid w:val="00937801"/>
    <w:rsid w:val="00937C24"/>
    <w:rsid w:val="00937C84"/>
    <w:rsid w:val="00937EEA"/>
    <w:rsid w:val="00937FB4"/>
    <w:rsid w:val="00937FE4"/>
    <w:rsid w:val="009402F4"/>
    <w:rsid w:val="0094044B"/>
    <w:rsid w:val="0094071E"/>
    <w:rsid w:val="009408DD"/>
    <w:rsid w:val="00940ABA"/>
    <w:rsid w:val="00940D77"/>
    <w:rsid w:val="009410AD"/>
    <w:rsid w:val="0094115C"/>
    <w:rsid w:val="0094136C"/>
    <w:rsid w:val="00941891"/>
    <w:rsid w:val="00941BD5"/>
    <w:rsid w:val="00941CDD"/>
    <w:rsid w:val="009420C1"/>
    <w:rsid w:val="0094230B"/>
    <w:rsid w:val="00942327"/>
    <w:rsid w:val="009425B8"/>
    <w:rsid w:val="00942704"/>
    <w:rsid w:val="00942790"/>
    <w:rsid w:val="00942938"/>
    <w:rsid w:val="00942BFA"/>
    <w:rsid w:val="009432CD"/>
    <w:rsid w:val="009432E1"/>
    <w:rsid w:val="00943B6E"/>
    <w:rsid w:val="00943B7D"/>
    <w:rsid w:val="0094417C"/>
    <w:rsid w:val="0094417E"/>
    <w:rsid w:val="009448B4"/>
    <w:rsid w:val="00944E5A"/>
    <w:rsid w:val="00944EB3"/>
    <w:rsid w:val="00944EFC"/>
    <w:rsid w:val="00945421"/>
    <w:rsid w:val="00945858"/>
    <w:rsid w:val="00945AC5"/>
    <w:rsid w:val="00945BE7"/>
    <w:rsid w:val="00945F2C"/>
    <w:rsid w:val="009461D2"/>
    <w:rsid w:val="00946396"/>
    <w:rsid w:val="0094656E"/>
    <w:rsid w:val="0094677F"/>
    <w:rsid w:val="0094699A"/>
    <w:rsid w:val="00946CFD"/>
    <w:rsid w:val="00946F57"/>
    <w:rsid w:val="00947461"/>
    <w:rsid w:val="0094748F"/>
    <w:rsid w:val="0094781E"/>
    <w:rsid w:val="009479E3"/>
    <w:rsid w:val="00947E10"/>
    <w:rsid w:val="0095042F"/>
    <w:rsid w:val="0095077B"/>
    <w:rsid w:val="009509B3"/>
    <w:rsid w:val="00950B02"/>
    <w:rsid w:val="00950BCE"/>
    <w:rsid w:val="00950CF6"/>
    <w:rsid w:val="00950E13"/>
    <w:rsid w:val="00951027"/>
    <w:rsid w:val="009511F3"/>
    <w:rsid w:val="00951409"/>
    <w:rsid w:val="00951876"/>
    <w:rsid w:val="00951A90"/>
    <w:rsid w:val="00951C6E"/>
    <w:rsid w:val="00951C8F"/>
    <w:rsid w:val="009520C9"/>
    <w:rsid w:val="009521DB"/>
    <w:rsid w:val="009522BD"/>
    <w:rsid w:val="00952460"/>
    <w:rsid w:val="0095266A"/>
    <w:rsid w:val="00952729"/>
    <w:rsid w:val="0095277F"/>
    <w:rsid w:val="00952A4B"/>
    <w:rsid w:val="00952A78"/>
    <w:rsid w:val="00952BFB"/>
    <w:rsid w:val="00952C55"/>
    <w:rsid w:val="00952EBA"/>
    <w:rsid w:val="00952FE7"/>
    <w:rsid w:val="009531D7"/>
    <w:rsid w:val="0095346E"/>
    <w:rsid w:val="0095357A"/>
    <w:rsid w:val="009538CF"/>
    <w:rsid w:val="00953CC1"/>
    <w:rsid w:val="00953E26"/>
    <w:rsid w:val="00953E8F"/>
    <w:rsid w:val="00953F01"/>
    <w:rsid w:val="009541C4"/>
    <w:rsid w:val="009542F0"/>
    <w:rsid w:val="00954521"/>
    <w:rsid w:val="0095452F"/>
    <w:rsid w:val="009546BB"/>
    <w:rsid w:val="009547E8"/>
    <w:rsid w:val="009548E8"/>
    <w:rsid w:val="0095499B"/>
    <w:rsid w:val="009549C9"/>
    <w:rsid w:val="00954D7A"/>
    <w:rsid w:val="00955801"/>
    <w:rsid w:val="009559AD"/>
    <w:rsid w:val="00955C3C"/>
    <w:rsid w:val="009560DA"/>
    <w:rsid w:val="009567A3"/>
    <w:rsid w:val="00956AA4"/>
    <w:rsid w:val="00956CDE"/>
    <w:rsid w:val="00957330"/>
    <w:rsid w:val="0095751E"/>
    <w:rsid w:val="009575D6"/>
    <w:rsid w:val="009579BC"/>
    <w:rsid w:val="00957CCD"/>
    <w:rsid w:val="00957DF9"/>
    <w:rsid w:val="00960192"/>
    <w:rsid w:val="00960296"/>
    <w:rsid w:val="0096041B"/>
    <w:rsid w:val="0096047F"/>
    <w:rsid w:val="00960878"/>
    <w:rsid w:val="0096169F"/>
    <w:rsid w:val="00961A72"/>
    <w:rsid w:val="009620AD"/>
    <w:rsid w:val="0096228E"/>
    <w:rsid w:val="0096252B"/>
    <w:rsid w:val="009626C3"/>
    <w:rsid w:val="00962D9C"/>
    <w:rsid w:val="0096328F"/>
    <w:rsid w:val="00963C43"/>
    <w:rsid w:val="00963D50"/>
    <w:rsid w:val="0096409B"/>
    <w:rsid w:val="009642AD"/>
    <w:rsid w:val="0096466A"/>
    <w:rsid w:val="0096481B"/>
    <w:rsid w:val="0096499B"/>
    <w:rsid w:val="00964AD8"/>
    <w:rsid w:val="009651A7"/>
    <w:rsid w:val="0096592B"/>
    <w:rsid w:val="00965A8F"/>
    <w:rsid w:val="00965B09"/>
    <w:rsid w:val="00965DA6"/>
    <w:rsid w:val="00965EED"/>
    <w:rsid w:val="00966774"/>
    <w:rsid w:val="00966BA1"/>
    <w:rsid w:val="00966C3A"/>
    <w:rsid w:val="009674BE"/>
    <w:rsid w:val="009674D4"/>
    <w:rsid w:val="0096792B"/>
    <w:rsid w:val="0096795A"/>
    <w:rsid w:val="00967DEB"/>
    <w:rsid w:val="00970605"/>
    <w:rsid w:val="00970A44"/>
    <w:rsid w:val="00971124"/>
    <w:rsid w:val="00971268"/>
    <w:rsid w:val="009716F1"/>
    <w:rsid w:val="00971CB2"/>
    <w:rsid w:val="0097234F"/>
    <w:rsid w:val="009728F6"/>
    <w:rsid w:val="00972947"/>
    <w:rsid w:val="00972CBD"/>
    <w:rsid w:val="00972DD6"/>
    <w:rsid w:val="009733BC"/>
    <w:rsid w:val="009734CB"/>
    <w:rsid w:val="0097355E"/>
    <w:rsid w:val="0097362A"/>
    <w:rsid w:val="00973884"/>
    <w:rsid w:val="009738A7"/>
    <w:rsid w:val="00973A0E"/>
    <w:rsid w:val="00973DA9"/>
    <w:rsid w:val="00973E5D"/>
    <w:rsid w:val="00973E96"/>
    <w:rsid w:val="00973EA6"/>
    <w:rsid w:val="00973FAF"/>
    <w:rsid w:val="009740ED"/>
    <w:rsid w:val="00974136"/>
    <w:rsid w:val="0097421B"/>
    <w:rsid w:val="009747BD"/>
    <w:rsid w:val="0097498A"/>
    <w:rsid w:val="00974FB2"/>
    <w:rsid w:val="00975023"/>
    <w:rsid w:val="00975259"/>
    <w:rsid w:val="00975262"/>
    <w:rsid w:val="009752A7"/>
    <w:rsid w:val="00975389"/>
    <w:rsid w:val="0097539A"/>
    <w:rsid w:val="0097574A"/>
    <w:rsid w:val="00976010"/>
    <w:rsid w:val="0097644E"/>
    <w:rsid w:val="009767B7"/>
    <w:rsid w:val="009770FC"/>
    <w:rsid w:val="009771B5"/>
    <w:rsid w:val="00977278"/>
    <w:rsid w:val="0097731D"/>
    <w:rsid w:val="00977427"/>
    <w:rsid w:val="0097742C"/>
    <w:rsid w:val="00977C87"/>
    <w:rsid w:val="00977CF9"/>
    <w:rsid w:val="00977D8C"/>
    <w:rsid w:val="00977DD4"/>
    <w:rsid w:val="00980052"/>
    <w:rsid w:val="00980069"/>
    <w:rsid w:val="00980215"/>
    <w:rsid w:val="0098033B"/>
    <w:rsid w:val="00980692"/>
    <w:rsid w:val="0098099C"/>
    <w:rsid w:val="00980A0B"/>
    <w:rsid w:val="00980F68"/>
    <w:rsid w:val="009815B8"/>
    <w:rsid w:val="00981B3B"/>
    <w:rsid w:val="00981E1C"/>
    <w:rsid w:val="009822D5"/>
    <w:rsid w:val="0098253F"/>
    <w:rsid w:val="0098298C"/>
    <w:rsid w:val="00982E38"/>
    <w:rsid w:val="00982ED1"/>
    <w:rsid w:val="0098324F"/>
    <w:rsid w:val="0098376C"/>
    <w:rsid w:val="00983B9D"/>
    <w:rsid w:val="00983F46"/>
    <w:rsid w:val="009846E9"/>
    <w:rsid w:val="009847AE"/>
    <w:rsid w:val="00984A39"/>
    <w:rsid w:val="00984AAE"/>
    <w:rsid w:val="00984B6E"/>
    <w:rsid w:val="00984C72"/>
    <w:rsid w:val="00985089"/>
    <w:rsid w:val="00985103"/>
    <w:rsid w:val="00985145"/>
    <w:rsid w:val="009851B1"/>
    <w:rsid w:val="00985408"/>
    <w:rsid w:val="009855AB"/>
    <w:rsid w:val="0098561C"/>
    <w:rsid w:val="00985E74"/>
    <w:rsid w:val="00985EE7"/>
    <w:rsid w:val="009868BC"/>
    <w:rsid w:val="00986A44"/>
    <w:rsid w:val="00986AC9"/>
    <w:rsid w:val="00987106"/>
    <w:rsid w:val="00987273"/>
    <w:rsid w:val="009873C2"/>
    <w:rsid w:val="00987589"/>
    <w:rsid w:val="009876F6"/>
    <w:rsid w:val="009901B5"/>
    <w:rsid w:val="009901EA"/>
    <w:rsid w:val="00990861"/>
    <w:rsid w:val="00990983"/>
    <w:rsid w:val="00991468"/>
    <w:rsid w:val="00991E07"/>
    <w:rsid w:val="00992052"/>
    <w:rsid w:val="00992E94"/>
    <w:rsid w:val="00993747"/>
    <w:rsid w:val="00993EB7"/>
    <w:rsid w:val="00994953"/>
    <w:rsid w:val="00994AFF"/>
    <w:rsid w:val="00994BB7"/>
    <w:rsid w:val="00994DEA"/>
    <w:rsid w:val="00994EE6"/>
    <w:rsid w:val="00995155"/>
    <w:rsid w:val="00995786"/>
    <w:rsid w:val="00995BBC"/>
    <w:rsid w:val="0099615F"/>
    <w:rsid w:val="00996801"/>
    <w:rsid w:val="009969FD"/>
    <w:rsid w:val="00996A8C"/>
    <w:rsid w:val="00996BAA"/>
    <w:rsid w:val="00996C95"/>
    <w:rsid w:val="009970BE"/>
    <w:rsid w:val="00997577"/>
    <w:rsid w:val="00997824"/>
    <w:rsid w:val="00997C04"/>
    <w:rsid w:val="009A01F1"/>
    <w:rsid w:val="009A032C"/>
    <w:rsid w:val="009A0469"/>
    <w:rsid w:val="009A049C"/>
    <w:rsid w:val="009A0B04"/>
    <w:rsid w:val="009A0F2E"/>
    <w:rsid w:val="009A10AB"/>
    <w:rsid w:val="009A11B9"/>
    <w:rsid w:val="009A1426"/>
    <w:rsid w:val="009A1CA0"/>
    <w:rsid w:val="009A1CB9"/>
    <w:rsid w:val="009A20A8"/>
    <w:rsid w:val="009A229A"/>
    <w:rsid w:val="009A2317"/>
    <w:rsid w:val="009A2534"/>
    <w:rsid w:val="009A25CD"/>
    <w:rsid w:val="009A3498"/>
    <w:rsid w:val="009A35E4"/>
    <w:rsid w:val="009A364C"/>
    <w:rsid w:val="009A3715"/>
    <w:rsid w:val="009A3CFD"/>
    <w:rsid w:val="009A3D3A"/>
    <w:rsid w:val="009A3F43"/>
    <w:rsid w:val="009A3FF6"/>
    <w:rsid w:val="009A4051"/>
    <w:rsid w:val="009A44A7"/>
    <w:rsid w:val="009A46B3"/>
    <w:rsid w:val="009A4A4E"/>
    <w:rsid w:val="009A4EE4"/>
    <w:rsid w:val="009A4F9D"/>
    <w:rsid w:val="009A5515"/>
    <w:rsid w:val="009A554B"/>
    <w:rsid w:val="009A57C5"/>
    <w:rsid w:val="009A63A4"/>
    <w:rsid w:val="009A6AAC"/>
    <w:rsid w:val="009A6BA9"/>
    <w:rsid w:val="009A6DCE"/>
    <w:rsid w:val="009A716E"/>
    <w:rsid w:val="009A78EF"/>
    <w:rsid w:val="009A792F"/>
    <w:rsid w:val="009B0486"/>
    <w:rsid w:val="009B058E"/>
    <w:rsid w:val="009B0738"/>
    <w:rsid w:val="009B0834"/>
    <w:rsid w:val="009B08FA"/>
    <w:rsid w:val="009B0A34"/>
    <w:rsid w:val="009B0AD4"/>
    <w:rsid w:val="009B163E"/>
    <w:rsid w:val="009B1BF3"/>
    <w:rsid w:val="009B1DBB"/>
    <w:rsid w:val="009B1E38"/>
    <w:rsid w:val="009B26AC"/>
    <w:rsid w:val="009B28A8"/>
    <w:rsid w:val="009B2A6D"/>
    <w:rsid w:val="009B2D4C"/>
    <w:rsid w:val="009B2EEA"/>
    <w:rsid w:val="009B32A2"/>
    <w:rsid w:val="009B33C0"/>
    <w:rsid w:val="009B3A44"/>
    <w:rsid w:val="009B3F52"/>
    <w:rsid w:val="009B3FC1"/>
    <w:rsid w:val="009B4232"/>
    <w:rsid w:val="009B428A"/>
    <w:rsid w:val="009B4923"/>
    <w:rsid w:val="009B4B87"/>
    <w:rsid w:val="009B4BBD"/>
    <w:rsid w:val="009B4E36"/>
    <w:rsid w:val="009B556A"/>
    <w:rsid w:val="009B5728"/>
    <w:rsid w:val="009B58E0"/>
    <w:rsid w:val="009B5B69"/>
    <w:rsid w:val="009B5F18"/>
    <w:rsid w:val="009B5F55"/>
    <w:rsid w:val="009B6020"/>
    <w:rsid w:val="009B655A"/>
    <w:rsid w:val="009B68F2"/>
    <w:rsid w:val="009B6E81"/>
    <w:rsid w:val="009B6F92"/>
    <w:rsid w:val="009B770F"/>
    <w:rsid w:val="009B798B"/>
    <w:rsid w:val="009C0054"/>
    <w:rsid w:val="009C040D"/>
    <w:rsid w:val="009C07C7"/>
    <w:rsid w:val="009C09B4"/>
    <w:rsid w:val="009C106B"/>
    <w:rsid w:val="009C140A"/>
    <w:rsid w:val="009C14D3"/>
    <w:rsid w:val="009C1784"/>
    <w:rsid w:val="009C1795"/>
    <w:rsid w:val="009C18B1"/>
    <w:rsid w:val="009C1D59"/>
    <w:rsid w:val="009C1D7E"/>
    <w:rsid w:val="009C1E34"/>
    <w:rsid w:val="009C2315"/>
    <w:rsid w:val="009C2470"/>
    <w:rsid w:val="009C2820"/>
    <w:rsid w:val="009C2DEC"/>
    <w:rsid w:val="009C2DFC"/>
    <w:rsid w:val="009C32D7"/>
    <w:rsid w:val="009C335E"/>
    <w:rsid w:val="009C35BF"/>
    <w:rsid w:val="009C3A06"/>
    <w:rsid w:val="009C3B9E"/>
    <w:rsid w:val="009C3C9B"/>
    <w:rsid w:val="009C4360"/>
    <w:rsid w:val="009C49DE"/>
    <w:rsid w:val="009C49F3"/>
    <w:rsid w:val="009C4DE9"/>
    <w:rsid w:val="009C5028"/>
    <w:rsid w:val="009C57A9"/>
    <w:rsid w:val="009C5CFB"/>
    <w:rsid w:val="009C5DF9"/>
    <w:rsid w:val="009C61C4"/>
    <w:rsid w:val="009C6240"/>
    <w:rsid w:val="009C64ED"/>
    <w:rsid w:val="009C6B8A"/>
    <w:rsid w:val="009C6CC6"/>
    <w:rsid w:val="009C6E70"/>
    <w:rsid w:val="009C71C3"/>
    <w:rsid w:val="009C78B0"/>
    <w:rsid w:val="009C7EBF"/>
    <w:rsid w:val="009D036F"/>
    <w:rsid w:val="009D0644"/>
    <w:rsid w:val="009D06CE"/>
    <w:rsid w:val="009D098C"/>
    <w:rsid w:val="009D0F45"/>
    <w:rsid w:val="009D109A"/>
    <w:rsid w:val="009D1272"/>
    <w:rsid w:val="009D15C3"/>
    <w:rsid w:val="009D2B13"/>
    <w:rsid w:val="009D2B6B"/>
    <w:rsid w:val="009D2E65"/>
    <w:rsid w:val="009D31BD"/>
    <w:rsid w:val="009D31CF"/>
    <w:rsid w:val="009D36AF"/>
    <w:rsid w:val="009D383A"/>
    <w:rsid w:val="009D3843"/>
    <w:rsid w:val="009D3BD9"/>
    <w:rsid w:val="009D48BF"/>
    <w:rsid w:val="009D490F"/>
    <w:rsid w:val="009D4A32"/>
    <w:rsid w:val="009D4A44"/>
    <w:rsid w:val="009D4DD1"/>
    <w:rsid w:val="009D4EE4"/>
    <w:rsid w:val="009D50C7"/>
    <w:rsid w:val="009D5418"/>
    <w:rsid w:val="009D585C"/>
    <w:rsid w:val="009D6097"/>
    <w:rsid w:val="009D6326"/>
    <w:rsid w:val="009D635C"/>
    <w:rsid w:val="009D6414"/>
    <w:rsid w:val="009D6663"/>
    <w:rsid w:val="009D66D0"/>
    <w:rsid w:val="009D66E9"/>
    <w:rsid w:val="009D66FE"/>
    <w:rsid w:val="009D6A08"/>
    <w:rsid w:val="009D6F56"/>
    <w:rsid w:val="009D6FD3"/>
    <w:rsid w:val="009D72FA"/>
    <w:rsid w:val="009D7754"/>
    <w:rsid w:val="009D7F11"/>
    <w:rsid w:val="009E0463"/>
    <w:rsid w:val="009E06DE"/>
    <w:rsid w:val="009E0815"/>
    <w:rsid w:val="009E0BD1"/>
    <w:rsid w:val="009E0CBB"/>
    <w:rsid w:val="009E125D"/>
    <w:rsid w:val="009E13F8"/>
    <w:rsid w:val="009E1406"/>
    <w:rsid w:val="009E1A85"/>
    <w:rsid w:val="009E1D08"/>
    <w:rsid w:val="009E1D2D"/>
    <w:rsid w:val="009E200F"/>
    <w:rsid w:val="009E2445"/>
    <w:rsid w:val="009E244F"/>
    <w:rsid w:val="009E2539"/>
    <w:rsid w:val="009E2577"/>
    <w:rsid w:val="009E2602"/>
    <w:rsid w:val="009E279D"/>
    <w:rsid w:val="009E2B66"/>
    <w:rsid w:val="009E2C70"/>
    <w:rsid w:val="009E2FB5"/>
    <w:rsid w:val="009E322B"/>
    <w:rsid w:val="009E325F"/>
    <w:rsid w:val="009E41F4"/>
    <w:rsid w:val="009E42F0"/>
    <w:rsid w:val="009E48E1"/>
    <w:rsid w:val="009E4A73"/>
    <w:rsid w:val="009E4D48"/>
    <w:rsid w:val="009E517B"/>
    <w:rsid w:val="009E5372"/>
    <w:rsid w:val="009E59F8"/>
    <w:rsid w:val="009E5EEB"/>
    <w:rsid w:val="009E6097"/>
    <w:rsid w:val="009E6335"/>
    <w:rsid w:val="009E63AE"/>
    <w:rsid w:val="009E640D"/>
    <w:rsid w:val="009E6579"/>
    <w:rsid w:val="009E674A"/>
    <w:rsid w:val="009E6876"/>
    <w:rsid w:val="009E6916"/>
    <w:rsid w:val="009E6A93"/>
    <w:rsid w:val="009E6A9C"/>
    <w:rsid w:val="009E6FC9"/>
    <w:rsid w:val="009E712C"/>
    <w:rsid w:val="009E73F7"/>
    <w:rsid w:val="009E7511"/>
    <w:rsid w:val="009E767B"/>
    <w:rsid w:val="009E781B"/>
    <w:rsid w:val="009E7831"/>
    <w:rsid w:val="009E78A5"/>
    <w:rsid w:val="009E7DE2"/>
    <w:rsid w:val="009E7F82"/>
    <w:rsid w:val="009F03B8"/>
    <w:rsid w:val="009F03C5"/>
    <w:rsid w:val="009F043D"/>
    <w:rsid w:val="009F05A2"/>
    <w:rsid w:val="009F0741"/>
    <w:rsid w:val="009F0914"/>
    <w:rsid w:val="009F0AE9"/>
    <w:rsid w:val="009F0CDD"/>
    <w:rsid w:val="009F0CEB"/>
    <w:rsid w:val="009F0D36"/>
    <w:rsid w:val="009F0D50"/>
    <w:rsid w:val="009F0DF5"/>
    <w:rsid w:val="009F1086"/>
    <w:rsid w:val="009F112A"/>
    <w:rsid w:val="009F11F1"/>
    <w:rsid w:val="009F14EE"/>
    <w:rsid w:val="009F15D6"/>
    <w:rsid w:val="009F1703"/>
    <w:rsid w:val="009F1C83"/>
    <w:rsid w:val="009F1D6C"/>
    <w:rsid w:val="009F208B"/>
    <w:rsid w:val="009F23DF"/>
    <w:rsid w:val="009F249C"/>
    <w:rsid w:val="009F26F7"/>
    <w:rsid w:val="009F375C"/>
    <w:rsid w:val="009F393F"/>
    <w:rsid w:val="009F3F69"/>
    <w:rsid w:val="009F407D"/>
    <w:rsid w:val="009F463C"/>
    <w:rsid w:val="009F46B3"/>
    <w:rsid w:val="009F501B"/>
    <w:rsid w:val="009F5113"/>
    <w:rsid w:val="009F55AF"/>
    <w:rsid w:val="009F5A5F"/>
    <w:rsid w:val="009F6021"/>
    <w:rsid w:val="009F657C"/>
    <w:rsid w:val="009F6C51"/>
    <w:rsid w:val="009F6F10"/>
    <w:rsid w:val="009F7005"/>
    <w:rsid w:val="009F7058"/>
    <w:rsid w:val="009F7416"/>
    <w:rsid w:val="009F7742"/>
    <w:rsid w:val="009F78A6"/>
    <w:rsid w:val="009F7C70"/>
    <w:rsid w:val="009F7D05"/>
    <w:rsid w:val="009F7DBE"/>
    <w:rsid w:val="009F7E66"/>
    <w:rsid w:val="009F7FF7"/>
    <w:rsid w:val="00A0014B"/>
    <w:rsid w:val="00A0040E"/>
    <w:rsid w:val="00A00443"/>
    <w:rsid w:val="00A00889"/>
    <w:rsid w:val="00A01011"/>
    <w:rsid w:val="00A019F1"/>
    <w:rsid w:val="00A01BDD"/>
    <w:rsid w:val="00A01CD8"/>
    <w:rsid w:val="00A02278"/>
    <w:rsid w:val="00A025B5"/>
    <w:rsid w:val="00A02644"/>
    <w:rsid w:val="00A0329A"/>
    <w:rsid w:val="00A0334E"/>
    <w:rsid w:val="00A033BD"/>
    <w:rsid w:val="00A035DB"/>
    <w:rsid w:val="00A03722"/>
    <w:rsid w:val="00A04E4C"/>
    <w:rsid w:val="00A0542F"/>
    <w:rsid w:val="00A0585B"/>
    <w:rsid w:val="00A058FF"/>
    <w:rsid w:val="00A05F16"/>
    <w:rsid w:val="00A0659C"/>
    <w:rsid w:val="00A06780"/>
    <w:rsid w:val="00A068EB"/>
    <w:rsid w:val="00A06AC5"/>
    <w:rsid w:val="00A07266"/>
    <w:rsid w:val="00A0738E"/>
    <w:rsid w:val="00A073EB"/>
    <w:rsid w:val="00A073EF"/>
    <w:rsid w:val="00A07486"/>
    <w:rsid w:val="00A074C3"/>
    <w:rsid w:val="00A07C95"/>
    <w:rsid w:val="00A07D30"/>
    <w:rsid w:val="00A1024C"/>
    <w:rsid w:val="00A10480"/>
    <w:rsid w:val="00A104D4"/>
    <w:rsid w:val="00A104FF"/>
    <w:rsid w:val="00A10744"/>
    <w:rsid w:val="00A10884"/>
    <w:rsid w:val="00A108D0"/>
    <w:rsid w:val="00A10C57"/>
    <w:rsid w:val="00A110E8"/>
    <w:rsid w:val="00A1124D"/>
    <w:rsid w:val="00A113D6"/>
    <w:rsid w:val="00A11A0B"/>
    <w:rsid w:val="00A11A34"/>
    <w:rsid w:val="00A11B35"/>
    <w:rsid w:val="00A11C1A"/>
    <w:rsid w:val="00A12112"/>
    <w:rsid w:val="00A125A7"/>
    <w:rsid w:val="00A127E3"/>
    <w:rsid w:val="00A1325F"/>
    <w:rsid w:val="00A1384A"/>
    <w:rsid w:val="00A1440A"/>
    <w:rsid w:val="00A1457F"/>
    <w:rsid w:val="00A14845"/>
    <w:rsid w:val="00A14A2D"/>
    <w:rsid w:val="00A14A87"/>
    <w:rsid w:val="00A14AFC"/>
    <w:rsid w:val="00A150EA"/>
    <w:rsid w:val="00A15247"/>
    <w:rsid w:val="00A15598"/>
    <w:rsid w:val="00A158B3"/>
    <w:rsid w:val="00A15E4D"/>
    <w:rsid w:val="00A16287"/>
    <w:rsid w:val="00A163D9"/>
    <w:rsid w:val="00A167E4"/>
    <w:rsid w:val="00A169BB"/>
    <w:rsid w:val="00A16A26"/>
    <w:rsid w:val="00A16A64"/>
    <w:rsid w:val="00A170DD"/>
    <w:rsid w:val="00A170E1"/>
    <w:rsid w:val="00A1743D"/>
    <w:rsid w:val="00A176D0"/>
    <w:rsid w:val="00A17C1B"/>
    <w:rsid w:val="00A17D16"/>
    <w:rsid w:val="00A200E2"/>
    <w:rsid w:val="00A206D1"/>
    <w:rsid w:val="00A2080C"/>
    <w:rsid w:val="00A21220"/>
    <w:rsid w:val="00A213EB"/>
    <w:rsid w:val="00A21A8E"/>
    <w:rsid w:val="00A220D0"/>
    <w:rsid w:val="00A224C5"/>
    <w:rsid w:val="00A231F1"/>
    <w:rsid w:val="00A2357D"/>
    <w:rsid w:val="00A2396C"/>
    <w:rsid w:val="00A23BC2"/>
    <w:rsid w:val="00A23DBC"/>
    <w:rsid w:val="00A24285"/>
    <w:rsid w:val="00A2462E"/>
    <w:rsid w:val="00A24687"/>
    <w:rsid w:val="00A24E38"/>
    <w:rsid w:val="00A24FBD"/>
    <w:rsid w:val="00A25538"/>
    <w:rsid w:val="00A25A24"/>
    <w:rsid w:val="00A25FBF"/>
    <w:rsid w:val="00A26157"/>
    <w:rsid w:val="00A26260"/>
    <w:rsid w:val="00A265EA"/>
    <w:rsid w:val="00A26FF8"/>
    <w:rsid w:val="00A27744"/>
    <w:rsid w:val="00A277B7"/>
    <w:rsid w:val="00A277D5"/>
    <w:rsid w:val="00A27AC2"/>
    <w:rsid w:val="00A27CC8"/>
    <w:rsid w:val="00A27DCF"/>
    <w:rsid w:val="00A27E0D"/>
    <w:rsid w:val="00A3009C"/>
    <w:rsid w:val="00A30689"/>
    <w:rsid w:val="00A307F1"/>
    <w:rsid w:val="00A30ABE"/>
    <w:rsid w:val="00A30E09"/>
    <w:rsid w:val="00A3128C"/>
    <w:rsid w:val="00A318D1"/>
    <w:rsid w:val="00A324E1"/>
    <w:rsid w:val="00A326A3"/>
    <w:rsid w:val="00A32C7D"/>
    <w:rsid w:val="00A32D8C"/>
    <w:rsid w:val="00A32EC3"/>
    <w:rsid w:val="00A32F7E"/>
    <w:rsid w:val="00A33B14"/>
    <w:rsid w:val="00A33B20"/>
    <w:rsid w:val="00A33B84"/>
    <w:rsid w:val="00A33C50"/>
    <w:rsid w:val="00A33D9B"/>
    <w:rsid w:val="00A3460B"/>
    <w:rsid w:val="00A346AC"/>
    <w:rsid w:val="00A3485C"/>
    <w:rsid w:val="00A348E5"/>
    <w:rsid w:val="00A35233"/>
    <w:rsid w:val="00A35270"/>
    <w:rsid w:val="00A35500"/>
    <w:rsid w:val="00A35726"/>
    <w:rsid w:val="00A35774"/>
    <w:rsid w:val="00A35867"/>
    <w:rsid w:val="00A358AE"/>
    <w:rsid w:val="00A359D5"/>
    <w:rsid w:val="00A35A9D"/>
    <w:rsid w:val="00A35E2B"/>
    <w:rsid w:val="00A35E5B"/>
    <w:rsid w:val="00A35F12"/>
    <w:rsid w:val="00A36304"/>
    <w:rsid w:val="00A3692D"/>
    <w:rsid w:val="00A372A1"/>
    <w:rsid w:val="00A374A8"/>
    <w:rsid w:val="00A37D1B"/>
    <w:rsid w:val="00A37DD4"/>
    <w:rsid w:val="00A37E63"/>
    <w:rsid w:val="00A40216"/>
    <w:rsid w:val="00A405F7"/>
    <w:rsid w:val="00A4084B"/>
    <w:rsid w:val="00A408A6"/>
    <w:rsid w:val="00A40FA1"/>
    <w:rsid w:val="00A412DD"/>
    <w:rsid w:val="00A41438"/>
    <w:rsid w:val="00A417E8"/>
    <w:rsid w:val="00A41858"/>
    <w:rsid w:val="00A418E4"/>
    <w:rsid w:val="00A420C3"/>
    <w:rsid w:val="00A4218B"/>
    <w:rsid w:val="00A42250"/>
    <w:rsid w:val="00A42471"/>
    <w:rsid w:val="00A424B1"/>
    <w:rsid w:val="00A4297D"/>
    <w:rsid w:val="00A42ABA"/>
    <w:rsid w:val="00A43073"/>
    <w:rsid w:val="00A430C5"/>
    <w:rsid w:val="00A43377"/>
    <w:rsid w:val="00A44248"/>
    <w:rsid w:val="00A44786"/>
    <w:rsid w:val="00A44994"/>
    <w:rsid w:val="00A450B8"/>
    <w:rsid w:val="00A454BF"/>
    <w:rsid w:val="00A45537"/>
    <w:rsid w:val="00A4557E"/>
    <w:rsid w:val="00A464CD"/>
    <w:rsid w:val="00A46826"/>
    <w:rsid w:val="00A46877"/>
    <w:rsid w:val="00A4688C"/>
    <w:rsid w:val="00A46AE7"/>
    <w:rsid w:val="00A477CE"/>
    <w:rsid w:val="00A47AED"/>
    <w:rsid w:val="00A47BD3"/>
    <w:rsid w:val="00A47EAB"/>
    <w:rsid w:val="00A47EBF"/>
    <w:rsid w:val="00A5030F"/>
    <w:rsid w:val="00A50317"/>
    <w:rsid w:val="00A50526"/>
    <w:rsid w:val="00A5092C"/>
    <w:rsid w:val="00A509C2"/>
    <w:rsid w:val="00A50E67"/>
    <w:rsid w:val="00A5143E"/>
    <w:rsid w:val="00A514B0"/>
    <w:rsid w:val="00A51689"/>
    <w:rsid w:val="00A519EE"/>
    <w:rsid w:val="00A51A9A"/>
    <w:rsid w:val="00A51BC4"/>
    <w:rsid w:val="00A51CC9"/>
    <w:rsid w:val="00A52AF1"/>
    <w:rsid w:val="00A52BC8"/>
    <w:rsid w:val="00A52C91"/>
    <w:rsid w:val="00A53357"/>
    <w:rsid w:val="00A53F56"/>
    <w:rsid w:val="00A53F95"/>
    <w:rsid w:val="00A53FAD"/>
    <w:rsid w:val="00A54021"/>
    <w:rsid w:val="00A5417B"/>
    <w:rsid w:val="00A544E3"/>
    <w:rsid w:val="00A5462B"/>
    <w:rsid w:val="00A54921"/>
    <w:rsid w:val="00A55198"/>
    <w:rsid w:val="00A556F3"/>
    <w:rsid w:val="00A5599D"/>
    <w:rsid w:val="00A55A71"/>
    <w:rsid w:val="00A55B1F"/>
    <w:rsid w:val="00A55F84"/>
    <w:rsid w:val="00A56061"/>
    <w:rsid w:val="00A562A7"/>
    <w:rsid w:val="00A56337"/>
    <w:rsid w:val="00A566CE"/>
    <w:rsid w:val="00A5780B"/>
    <w:rsid w:val="00A5798A"/>
    <w:rsid w:val="00A57E6E"/>
    <w:rsid w:val="00A600C2"/>
    <w:rsid w:val="00A6097B"/>
    <w:rsid w:val="00A61211"/>
    <w:rsid w:val="00A61F51"/>
    <w:rsid w:val="00A6230D"/>
    <w:rsid w:val="00A6231D"/>
    <w:rsid w:val="00A623CB"/>
    <w:rsid w:val="00A623E8"/>
    <w:rsid w:val="00A626F9"/>
    <w:rsid w:val="00A62E20"/>
    <w:rsid w:val="00A62E7A"/>
    <w:rsid w:val="00A631A2"/>
    <w:rsid w:val="00A6334B"/>
    <w:rsid w:val="00A63914"/>
    <w:rsid w:val="00A63C6C"/>
    <w:rsid w:val="00A63FB0"/>
    <w:rsid w:val="00A64129"/>
    <w:rsid w:val="00A646AB"/>
    <w:rsid w:val="00A646C9"/>
    <w:rsid w:val="00A64704"/>
    <w:rsid w:val="00A6472F"/>
    <w:rsid w:val="00A649F8"/>
    <w:rsid w:val="00A6501D"/>
    <w:rsid w:val="00A6553D"/>
    <w:rsid w:val="00A657F3"/>
    <w:rsid w:val="00A6583B"/>
    <w:rsid w:val="00A65DB4"/>
    <w:rsid w:val="00A6612C"/>
    <w:rsid w:val="00A66500"/>
    <w:rsid w:val="00A66690"/>
    <w:rsid w:val="00A666DD"/>
    <w:rsid w:val="00A667FA"/>
    <w:rsid w:val="00A66C8D"/>
    <w:rsid w:val="00A66D74"/>
    <w:rsid w:val="00A67006"/>
    <w:rsid w:val="00A67120"/>
    <w:rsid w:val="00A673BF"/>
    <w:rsid w:val="00A6769A"/>
    <w:rsid w:val="00A6792D"/>
    <w:rsid w:val="00A6796E"/>
    <w:rsid w:val="00A67AB1"/>
    <w:rsid w:val="00A67C39"/>
    <w:rsid w:val="00A67EA7"/>
    <w:rsid w:val="00A700D5"/>
    <w:rsid w:val="00A70154"/>
    <w:rsid w:val="00A70D4E"/>
    <w:rsid w:val="00A70F25"/>
    <w:rsid w:val="00A717DF"/>
    <w:rsid w:val="00A71862"/>
    <w:rsid w:val="00A7199A"/>
    <w:rsid w:val="00A71F3C"/>
    <w:rsid w:val="00A722E5"/>
    <w:rsid w:val="00A7234C"/>
    <w:rsid w:val="00A724E0"/>
    <w:rsid w:val="00A72D5D"/>
    <w:rsid w:val="00A73077"/>
    <w:rsid w:val="00A73242"/>
    <w:rsid w:val="00A732A0"/>
    <w:rsid w:val="00A73447"/>
    <w:rsid w:val="00A7358B"/>
    <w:rsid w:val="00A73962"/>
    <w:rsid w:val="00A73976"/>
    <w:rsid w:val="00A74096"/>
    <w:rsid w:val="00A743F3"/>
    <w:rsid w:val="00A744D0"/>
    <w:rsid w:val="00A74985"/>
    <w:rsid w:val="00A749D8"/>
    <w:rsid w:val="00A7517F"/>
    <w:rsid w:val="00A7518D"/>
    <w:rsid w:val="00A7543D"/>
    <w:rsid w:val="00A75606"/>
    <w:rsid w:val="00A7561C"/>
    <w:rsid w:val="00A75AC8"/>
    <w:rsid w:val="00A75CB9"/>
    <w:rsid w:val="00A75F14"/>
    <w:rsid w:val="00A75F3C"/>
    <w:rsid w:val="00A75FBB"/>
    <w:rsid w:val="00A760CB"/>
    <w:rsid w:val="00A760F1"/>
    <w:rsid w:val="00A761D2"/>
    <w:rsid w:val="00A76722"/>
    <w:rsid w:val="00A76770"/>
    <w:rsid w:val="00A76A96"/>
    <w:rsid w:val="00A7754D"/>
    <w:rsid w:val="00A775AE"/>
    <w:rsid w:val="00A77917"/>
    <w:rsid w:val="00A779CD"/>
    <w:rsid w:val="00A77ABA"/>
    <w:rsid w:val="00A77E35"/>
    <w:rsid w:val="00A77F43"/>
    <w:rsid w:val="00A77F5E"/>
    <w:rsid w:val="00A803C2"/>
    <w:rsid w:val="00A80A6D"/>
    <w:rsid w:val="00A80D13"/>
    <w:rsid w:val="00A816B3"/>
    <w:rsid w:val="00A8190F"/>
    <w:rsid w:val="00A81C65"/>
    <w:rsid w:val="00A81F3C"/>
    <w:rsid w:val="00A820D8"/>
    <w:rsid w:val="00A82139"/>
    <w:rsid w:val="00A824A7"/>
    <w:rsid w:val="00A82874"/>
    <w:rsid w:val="00A8298E"/>
    <w:rsid w:val="00A82A4B"/>
    <w:rsid w:val="00A83211"/>
    <w:rsid w:val="00A834C0"/>
    <w:rsid w:val="00A8368A"/>
    <w:rsid w:val="00A83B49"/>
    <w:rsid w:val="00A83BA0"/>
    <w:rsid w:val="00A842CD"/>
    <w:rsid w:val="00A843FF"/>
    <w:rsid w:val="00A844B0"/>
    <w:rsid w:val="00A84930"/>
    <w:rsid w:val="00A84DC9"/>
    <w:rsid w:val="00A84F6D"/>
    <w:rsid w:val="00A84FFA"/>
    <w:rsid w:val="00A8500C"/>
    <w:rsid w:val="00A850BC"/>
    <w:rsid w:val="00A850CF"/>
    <w:rsid w:val="00A851DD"/>
    <w:rsid w:val="00A85200"/>
    <w:rsid w:val="00A85311"/>
    <w:rsid w:val="00A85442"/>
    <w:rsid w:val="00A857F4"/>
    <w:rsid w:val="00A85CE7"/>
    <w:rsid w:val="00A85E03"/>
    <w:rsid w:val="00A85F45"/>
    <w:rsid w:val="00A8637E"/>
    <w:rsid w:val="00A866A4"/>
    <w:rsid w:val="00A86DDB"/>
    <w:rsid w:val="00A870EE"/>
    <w:rsid w:val="00A87797"/>
    <w:rsid w:val="00A8793A"/>
    <w:rsid w:val="00A87A06"/>
    <w:rsid w:val="00A87A91"/>
    <w:rsid w:val="00A87D55"/>
    <w:rsid w:val="00A90365"/>
    <w:rsid w:val="00A908F4"/>
    <w:rsid w:val="00A90D45"/>
    <w:rsid w:val="00A90F38"/>
    <w:rsid w:val="00A90FBD"/>
    <w:rsid w:val="00A912F6"/>
    <w:rsid w:val="00A9146B"/>
    <w:rsid w:val="00A91700"/>
    <w:rsid w:val="00A91C3C"/>
    <w:rsid w:val="00A91E46"/>
    <w:rsid w:val="00A9208B"/>
    <w:rsid w:val="00A92B34"/>
    <w:rsid w:val="00A92C34"/>
    <w:rsid w:val="00A93A19"/>
    <w:rsid w:val="00A93E33"/>
    <w:rsid w:val="00A9426D"/>
    <w:rsid w:val="00A942D9"/>
    <w:rsid w:val="00A94590"/>
    <w:rsid w:val="00A94B33"/>
    <w:rsid w:val="00A94D13"/>
    <w:rsid w:val="00A94F3D"/>
    <w:rsid w:val="00A953AD"/>
    <w:rsid w:val="00A956E5"/>
    <w:rsid w:val="00A958A0"/>
    <w:rsid w:val="00A95D9D"/>
    <w:rsid w:val="00A95DDC"/>
    <w:rsid w:val="00A95F07"/>
    <w:rsid w:val="00A9658F"/>
    <w:rsid w:val="00A96AC1"/>
    <w:rsid w:val="00A96F13"/>
    <w:rsid w:val="00A970B7"/>
    <w:rsid w:val="00A9716D"/>
    <w:rsid w:val="00A97313"/>
    <w:rsid w:val="00A97472"/>
    <w:rsid w:val="00A97590"/>
    <w:rsid w:val="00A97746"/>
    <w:rsid w:val="00A97AF4"/>
    <w:rsid w:val="00AA0004"/>
    <w:rsid w:val="00AA00C9"/>
    <w:rsid w:val="00AA0224"/>
    <w:rsid w:val="00AA029A"/>
    <w:rsid w:val="00AA05BD"/>
    <w:rsid w:val="00AA07BC"/>
    <w:rsid w:val="00AA08AD"/>
    <w:rsid w:val="00AA0C2F"/>
    <w:rsid w:val="00AA0E2C"/>
    <w:rsid w:val="00AA0F63"/>
    <w:rsid w:val="00AA112B"/>
    <w:rsid w:val="00AA112C"/>
    <w:rsid w:val="00AA1246"/>
    <w:rsid w:val="00AA20D8"/>
    <w:rsid w:val="00AA2427"/>
    <w:rsid w:val="00AA28DB"/>
    <w:rsid w:val="00AA2BEB"/>
    <w:rsid w:val="00AA30BD"/>
    <w:rsid w:val="00AA3556"/>
    <w:rsid w:val="00AA35BB"/>
    <w:rsid w:val="00AA3697"/>
    <w:rsid w:val="00AA3AF2"/>
    <w:rsid w:val="00AA3C3C"/>
    <w:rsid w:val="00AA42D4"/>
    <w:rsid w:val="00AA42FA"/>
    <w:rsid w:val="00AA4C14"/>
    <w:rsid w:val="00AA59E1"/>
    <w:rsid w:val="00AA5DD4"/>
    <w:rsid w:val="00AA5ED4"/>
    <w:rsid w:val="00AA607B"/>
    <w:rsid w:val="00AA60E0"/>
    <w:rsid w:val="00AA646E"/>
    <w:rsid w:val="00AA6499"/>
    <w:rsid w:val="00AA66E1"/>
    <w:rsid w:val="00AA67F2"/>
    <w:rsid w:val="00AA6BA0"/>
    <w:rsid w:val="00AA6C4B"/>
    <w:rsid w:val="00AA70D6"/>
    <w:rsid w:val="00AA7558"/>
    <w:rsid w:val="00AA7966"/>
    <w:rsid w:val="00AA7DDA"/>
    <w:rsid w:val="00AA7E7B"/>
    <w:rsid w:val="00AA7F44"/>
    <w:rsid w:val="00AB0401"/>
    <w:rsid w:val="00AB0D49"/>
    <w:rsid w:val="00AB0DFA"/>
    <w:rsid w:val="00AB0E19"/>
    <w:rsid w:val="00AB11D2"/>
    <w:rsid w:val="00AB18A9"/>
    <w:rsid w:val="00AB2021"/>
    <w:rsid w:val="00AB2244"/>
    <w:rsid w:val="00AB271E"/>
    <w:rsid w:val="00AB2820"/>
    <w:rsid w:val="00AB2A25"/>
    <w:rsid w:val="00AB3130"/>
    <w:rsid w:val="00AB37B3"/>
    <w:rsid w:val="00AB3AED"/>
    <w:rsid w:val="00AB3F00"/>
    <w:rsid w:val="00AB4168"/>
    <w:rsid w:val="00AB44CD"/>
    <w:rsid w:val="00AB45D4"/>
    <w:rsid w:val="00AB4B4D"/>
    <w:rsid w:val="00AB4B84"/>
    <w:rsid w:val="00AB506A"/>
    <w:rsid w:val="00AB50D1"/>
    <w:rsid w:val="00AB52F3"/>
    <w:rsid w:val="00AB54CB"/>
    <w:rsid w:val="00AB5564"/>
    <w:rsid w:val="00AB583C"/>
    <w:rsid w:val="00AB5D82"/>
    <w:rsid w:val="00AB61CB"/>
    <w:rsid w:val="00AB6281"/>
    <w:rsid w:val="00AB642E"/>
    <w:rsid w:val="00AB6941"/>
    <w:rsid w:val="00AB6C04"/>
    <w:rsid w:val="00AB6D35"/>
    <w:rsid w:val="00AB6DCC"/>
    <w:rsid w:val="00AB723D"/>
    <w:rsid w:val="00AB73C9"/>
    <w:rsid w:val="00AB7645"/>
    <w:rsid w:val="00AB798E"/>
    <w:rsid w:val="00AB7A54"/>
    <w:rsid w:val="00AB7D32"/>
    <w:rsid w:val="00AB7DE1"/>
    <w:rsid w:val="00AB7F91"/>
    <w:rsid w:val="00AC0124"/>
    <w:rsid w:val="00AC026B"/>
    <w:rsid w:val="00AC06B5"/>
    <w:rsid w:val="00AC06E3"/>
    <w:rsid w:val="00AC08BF"/>
    <w:rsid w:val="00AC0A2D"/>
    <w:rsid w:val="00AC0B8F"/>
    <w:rsid w:val="00AC0D49"/>
    <w:rsid w:val="00AC132A"/>
    <w:rsid w:val="00AC172F"/>
    <w:rsid w:val="00AC19AA"/>
    <w:rsid w:val="00AC1C8E"/>
    <w:rsid w:val="00AC1C94"/>
    <w:rsid w:val="00AC1CE6"/>
    <w:rsid w:val="00AC1F76"/>
    <w:rsid w:val="00AC1F97"/>
    <w:rsid w:val="00AC241C"/>
    <w:rsid w:val="00AC24B8"/>
    <w:rsid w:val="00AC2FB8"/>
    <w:rsid w:val="00AC2FE8"/>
    <w:rsid w:val="00AC3238"/>
    <w:rsid w:val="00AC34F9"/>
    <w:rsid w:val="00AC3649"/>
    <w:rsid w:val="00AC36A4"/>
    <w:rsid w:val="00AC37B6"/>
    <w:rsid w:val="00AC4087"/>
    <w:rsid w:val="00AC4192"/>
    <w:rsid w:val="00AC4252"/>
    <w:rsid w:val="00AC4359"/>
    <w:rsid w:val="00AC442B"/>
    <w:rsid w:val="00AC4432"/>
    <w:rsid w:val="00AC488F"/>
    <w:rsid w:val="00AC4EAC"/>
    <w:rsid w:val="00AC5028"/>
    <w:rsid w:val="00AC5059"/>
    <w:rsid w:val="00AC5118"/>
    <w:rsid w:val="00AC53B3"/>
    <w:rsid w:val="00AC562A"/>
    <w:rsid w:val="00AC5936"/>
    <w:rsid w:val="00AC5A50"/>
    <w:rsid w:val="00AC5E00"/>
    <w:rsid w:val="00AC64DC"/>
    <w:rsid w:val="00AC66B4"/>
    <w:rsid w:val="00AC6E6E"/>
    <w:rsid w:val="00AC7868"/>
    <w:rsid w:val="00AC7A73"/>
    <w:rsid w:val="00AC7A89"/>
    <w:rsid w:val="00AC7AFA"/>
    <w:rsid w:val="00AD0059"/>
    <w:rsid w:val="00AD00DC"/>
    <w:rsid w:val="00AD0137"/>
    <w:rsid w:val="00AD01E5"/>
    <w:rsid w:val="00AD0269"/>
    <w:rsid w:val="00AD029F"/>
    <w:rsid w:val="00AD0545"/>
    <w:rsid w:val="00AD094D"/>
    <w:rsid w:val="00AD09D0"/>
    <w:rsid w:val="00AD0CB6"/>
    <w:rsid w:val="00AD1027"/>
    <w:rsid w:val="00AD1246"/>
    <w:rsid w:val="00AD1319"/>
    <w:rsid w:val="00AD186D"/>
    <w:rsid w:val="00AD1ADE"/>
    <w:rsid w:val="00AD21A8"/>
    <w:rsid w:val="00AD2408"/>
    <w:rsid w:val="00AD2D68"/>
    <w:rsid w:val="00AD2EE9"/>
    <w:rsid w:val="00AD30F1"/>
    <w:rsid w:val="00AD3137"/>
    <w:rsid w:val="00AD3452"/>
    <w:rsid w:val="00AD3672"/>
    <w:rsid w:val="00AD3C8F"/>
    <w:rsid w:val="00AD3F87"/>
    <w:rsid w:val="00AD42DB"/>
    <w:rsid w:val="00AD471B"/>
    <w:rsid w:val="00AD48B6"/>
    <w:rsid w:val="00AD5177"/>
    <w:rsid w:val="00AD5291"/>
    <w:rsid w:val="00AD5651"/>
    <w:rsid w:val="00AD58F4"/>
    <w:rsid w:val="00AD623E"/>
    <w:rsid w:val="00AD671A"/>
    <w:rsid w:val="00AD687D"/>
    <w:rsid w:val="00AD6B19"/>
    <w:rsid w:val="00AD6B95"/>
    <w:rsid w:val="00AD6E18"/>
    <w:rsid w:val="00AD6FEB"/>
    <w:rsid w:val="00AD77EE"/>
    <w:rsid w:val="00AD7AB1"/>
    <w:rsid w:val="00AD7E38"/>
    <w:rsid w:val="00AE0340"/>
    <w:rsid w:val="00AE0B3A"/>
    <w:rsid w:val="00AE0D4F"/>
    <w:rsid w:val="00AE0DF2"/>
    <w:rsid w:val="00AE108F"/>
    <w:rsid w:val="00AE1685"/>
    <w:rsid w:val="00AE1C7B"/>
    <w:rsid w:val="00AE1D1F"/>
    <w:rsid w:val="00AE20F4"/>
    <w:rsid w:val="00AE2381"/>
    <w:rsid w:val="00AE24BF"/>
    <w:rsid w:val="00AE24C7"/>
    <w:rsid w:val="00AE25DC"/>
    <w:rsid w:val="00AE263C"/>
    <w:rsid w:val="00AE2922"/>
    <w:rsid w:val="00AE2A2A"/>
    <w:rsid w:val="00AE3233"/>
    <w:rsid w:val="00AE3317"/>
    <w:rsid w:val="00AE346F"/>
    <w:rsid w:val="00AE3630"/>
    <w:rsid w:val="00AE3847"/>
    <w:rsid w:val="00AE3E14"/>
    <w:rsid w:val="00AE401C"/>
    <w:rsid w:val="00AE40BA"/>
    <w:rsid w:val="00AE4198"/>
    <w:rsid w:val="00AE4387"/>
    <w:rsid w:val="00AE439A"/>
    <w:rsid w:val="00AE450B"/>
    <w:rsid w:val="00AE46B1"/>
    <w:rsid w:val="00AE48C7"/>
    <w:rsid w:val="00AE4A22"/>
    <w:rsid w:val="00AE5059"/>
    <w:rsid w:val="00AE52C2"/>
    <w:rsid w:val="00AE542B"/>
    <w:rsid w:val="00AE577A"/>
    <w:rsid w:val="00AE57DD"/>
    <w:rsid w:val="00AE5CC2"/>
    <w:rsid w:val="00AE5D95"/>
    <w:rsid w:val="00AE5EE4"/>
    <w:rsid w:val="00AE5F8B"/>
    <w:rsid w:val="00AE67AF"/>
    <w:rsid w:val="00AE6975"/>
    <w:rsid w:val="00AE6FF5"/>
    <w:rsid w:val="00AE71BC"/>
    <w:rsid w:val="00AE736B"/>
    <w:rsid w:val="00AE7D22"/>
    <w:rsid w:val="00AF0153"/>
    <w:rsid w:val="00AF0468"/>
    <w:rsid w:val="00AF046F"/>
    <w:rsid w:val="00AF0C2C"/>
    <w:rsid w:val="00AF0DD2"/>
    <w:rsid w:val="00AF12E7"/>
    <w:rsid w:val="00AF17B8"/>
    <w:rsid w:val="00AF1C21"/>
    <w:rsid w:val="00AF1DAA"/>
    <w:rsid w:val="00AF2015"/>
    <w:rsid w:val="00AF22E7"/>
    <w:rsid w:val="00AF2325"/>
    <w:rsid w:val="00AF2628"/>
    <w:rsid w:val="00AF28DB"/>
    <w:rsid w:val="00AF2F6D"/>
    <w:rsid w:val="00AF3469"/>
    <w:rsid w:val="00AF3621"/>
    <w:rsid w:val="00AF3A46"/>
    <w:rsid w:val="00AF3CED"/>
    <w:rsid w:val="00AF3E8C"/>
    <w:rsid w:val="00AF4012"/>
    <w:rsid w:val="00AF4122"/>
    <w:rsid w:val="00AF49E7"/>
    <w:rsid w:val="00AF4ADF"/>
    <w:rsid w:val="00AF4E4A"/>
    <w:rsid w:val="00AF51BF"/>
    <w:rsid w:val="00AF5283"/>
    <w:rsid w:val="00AF54A6"/>
    <w:rsid w:val="00AF580B"/>
    <w:rsid w:val="00AF5B7C"/>
    <w:rsid w:val="00AF64CE"/>
    <w:rsid w:val="00AF6B2A"/>
    <w:rsid w:val="00AF7101"/>
    <w:rsid w:val="00AF756A"/>
    <w:rsid w:val="00AF75B3"/>
    <w:rsid w:val="00AF7659"/>
    <w:rsid w:val="00AF766B"/>
    <w:rsid w:val="00AF7A26"/>
    <w:rsid w:val="00B00186"/>
    <w:rsid w:val="00B006D3"/>
    <w:rsid w:val="00B01198"/>
    <w:rsid w:val="00B011BE"/>
    <w:rsid w:val="00B013CC"/>
    <w:rsid w:val="00B0155A"/>
    <w:rsid w:val="00B01C4B"/>
    <w:rsid w:val="00B01D14"/>
    <w:rsid w:val="00B02305"/>
    <w:rsid w:val="00B0247C"/>
    <w:rsid w:val="00B026A7"/>
    <w:rsid w:val="00B027D1"/>
    <w:rsid w:val="00B02944"/>
    <w:rsid w:val="00B02B21"/>
    <w:rsid w:val="00B02C25"/>
    <w:rsid w:val="00B02CCB"/>
    <w:rsid w:val="00B02F93"/>
    <w:rsid w:val="00B035ED"/>
    <w:rsid w:val="00B03715"/>
    <w:rsid w:val="00B039DA"/>
    <w:rsid w:val="00B039EB"/>
    <w:rsid w:val="00B03D0A"/>
    <w:rsid w:val="00B041A4"/>
    <w:rsid w:val="00B04A17"/>
    <w:rsid w:val="00B04B62"/>
    <w:rsid w:val="00B04E06"/>
    <w:rsid w:val="00B04E61"/>
    <w:rsid w:val="00B05240"/>
    <w:rsid w:val="00B055AD"/>
    <w:rsid w:val="00B05679"/>
    <w:rsid w:val="00B05AE9"/>
    <w:rsid w:val="00B05C0D"/>
    <w:rsid w:val="00B05C66"/>
    <w:rsid w:val="00B0623D"/>
    <w:rsid w:val="00B06795"/>
    <w:rsid w:val="00B0692E"/>
    <w:rsid w:val="00B071CB"/>
    <w:rsid w:val="00B07C74"/>
    <w:rsid w:val="00B07D4D"/>
    <w:rsid w:val="00B10091"/>
    <w:rsid w:val="00B10302"/>
    <w:rsid w:val="00B10451"/>
    <w:rsid w:val="00B108AC"/>
    <w:rsid w:val="00B10F89"/>
    <w:rsid w:val="00B11101"/>
    <w:rsid w:val="00B11131"/>
    <w:rsid w:val="00B116DD"/>
    <w:rsid w:val="00B11716"/>
    <w:rsid w:val="00B11AC5"/>
    <w:rsid w:val="00B11B5E"/>
    <w:rsid w:val="00B11DD4"/>
    <w:rsid w:val="00B11E05"/>
    <w:rsid w:val="00B12029"/>
    <w:rsid w:val="00B120E1"/>
    <w:rsid w:val="00B12222"/>
    <w:rsid w:val="00B126A8"/>
    <w:rsid w:val="00B1296B"/>
    <w:rsid w:val="00B129B9"/>
    <w:rsid w:val="00B12A43"/>
    <w:rsid w:val="00B12A8C"/>
    <w:rsid w:val="00B12BD3"/>
    <w:rsid w:val="00B12C99"/>
    <w:rsid w:val="00B13070"/>
    <w:rsid w:val="00B13155"/>
    <w:rsid w:val="00B13802"/>
    <w:rsid w:val="00B13B6E"/>
    <w:rsid w:val="00B13F72"/>
    <w:rsid w:val="00B140E3"/>
    <w:rsid w:val="00B142E7"/>
    <w:rsid w:val="00B1447B"/>
    <w:rsid w:val="00B14668"/>
    <w:rsid w:val="00B146C7"/>
    <w:rsid w:val="00B14B7A"/>
    <w:rsid w:val="00B14CFD"/>
    <w:rsid w:val="00B151A3"/>
    <w:rsid w:val="00B1545C"/>
    <w:rsid w:val="00B155B3"/>
    <w:rsid w:val="00B15FF8"/>
    <w:rsid w:val="00B168F6"/>
    <w:rsid w:val="00B16BF7"/>
    <w:rsid w:val="00B17380"/>
    <w:rsid w:val="00B17442"/>
    <w:rsid w:val="00B1784F"/>
    <w:rsid w:val="00B17AD4"/>
    <w:rsid w:val="00B17B01"/>
    <w:rsid w:val="00B17B80"/>
    <w:rsid w:val="00B2040A"/>
    <w:rsid w:val="00B2044C"/>
    <w:rsid w:val="00B207FA"/>
    <w:rsid w:val="00B20AA1"/>
    <w:rsid w:val="00B20AB7"/>
    <w:rsid w:val="00B20BBC"/>
    <w:rsid w:val="00B20BFA"/>
    <w:rsid w:val="00B20DA9"/>
    <w:rsid w:val="00B21102"/>
    <w:rsid w:val="00B212E6"/>
    <w:rsid w:val="00B212E7"/>
    <w:rsid w:val="00B21476"/>
    <w:rsid w:val="00B217EE"/>
    <w:rsid w:val="00B21C8C"/>
    <w:rsid w:val="00B21E76"/>
    <w:rsid w:val="00B222D2"/>
    <w:rsid w:val="00B223B0"/>
    <w:rsid w:val="00B226FA"/>
    <w:rsid w:val="00B22AD6"/>
    <w:rsid w:val="00B23004"/>
    <w:rsid w:val="00B2307C"/>
    <w:rsid w:val="00B23799"/>
    <w:rsid w:val="00B23C4E"/>
    <w:rsid w:val="00B23CAC"/>
    <w:rsid w:val="00B2467E"/>
    <w:rsid w:val="00B246B8"/>
    <w:rsid w:val="00B24777"/>
    <w:rsid w:val="00B247BE"/>
    <w:rsid w:val="00B248BB"/>
    <w:rsid w:val="00B24D94"/>
    <w:rsid w:val="00B24E8F"/>
    <w:rsid w:val="00B24FBB"/>
    <w:rsid w:val="00B24FCE"/>
    <w:rsid w:val="00B252EB"/>
    <w:rsid w:val="00B2537F"/>
    <w:rsid w:val="00B25816"/>
    <w:rsid w:val="00B25B14"/>
    <w:rsid w:val="00B25C92"/>
    <w:rsid w:val="00B25D5F"/>
    <w:rsid w:val="00B25F30"/>
    <w:rsid w:val="00B2603B"/>
    <w:rsid w:val="00B2608A"/>
    <w:rsid w:val="00B263F6"/>
    <w:rsid w:val="00B26CCF"/>
    <w:rsid w:val="00B27484"/>
    <w:rsid w:val="00B27765"/>
    <w:rsid w:val="00B27BB3"/>
    <w:rsid w:val="00B27F12"/>
    <w:rsid w:val="00B30A99"/>
    <w:rsid w:val="00B30E21"/>
    <w:rsid w:val="00B31305"/>
    <w:rsid w:val="00B31531"/>
    <w:rsid w:val="00B317C3"/>
    <w:rsid w:val="00B3194D"/>
    <w:rsid w:val="00B319C0"/>
    <w:rsid w:val="00B31A70"/>
    <w:rsid w:val="00B31C67"/>
    <w:rsid w:val="00B31CAF"/>
    <w:rsid w:val="00B31CC1"/>
    <w:rsid w:val="00B325C0"/>
    <w:rsid w:val="00B32990"/>
    <w:rsid w:val="00B32A9F"/>
    <w:rsid w:val="00B32DE0"/>
    <w:rsid w:val="00B33441"/>
    <w:rsid w:val="00B339DD"/>
    <w:rsid w:val="00B33E45"/>
    <w:rsid w:val="00B33F04"/>
    <w:rsid w:val="00B33FFF"/>
    <w:rsid w:val="00B3422B"/>
    <w:rsid w:val="00B342F2"/>
    <w:rsid w:val="00B34B21"/>
    <w:rsid w:val="00B34E3F"/>
    <w:rsid w:val="00B34EA0"/>
    <w:rsid w:val="00B34F93"/>
    <w:rsid w:val="00B35000"/>
    <w:rsid w:val="00B35079"/>
    <w:rsid w:val="00B35295"/>
    <w:rsid w:val="00B357E8"/>
    <w:rsid w:val="00B35E3E"/>
    <w:rsid w:val="00B3637C"/>
    <w:rsid w:val="00B36A0B"/>
    <w:rsid w:val="00B36BD7"/>
    <w:rsid w:val="00B36F46"/>
    <w:rsid w:val="00B36FDE"/>
    <w:rsid w:val="00B37557"/>
    <w:rsid w:val="00B376BC"/>
    <w:rsid w:val="00B37A32"/>
    <w:rsid w:val="00B37D28"/>
    <w:rsid w:val="00B37FFD"/>
    <w:rsid w:val="00B405D8"/>
    <w:rsid w:val="00B40859"/>
    <w:rsid w:val="00B40CB6"/>
    <w:rsid w:val="00B40FD6"/>
    <w:rsid w:val="00B416DB"/>
    <w:rsid w:val="00B41BCD"/>
    <w:rsid w:val="00B42004"/>
    <w:rsid w:val="00B42031"/>
    <w:rsid w:val="00B42069"/>
    <w:rsid w:val="00B420F1"/>
    <w:rsid w:val="00B4210D"/>
    <w:rsid w:val="00B43462"/>
    <w:rsid w:val="00B438D5"/>
    <w:rsid w:val="00B43957"/>
    <w:rsid w:val="00B43AB9"/>
    <w:rsid w:val="00B44053"/>
    <w:rsid w:val="00B445E4"/>
    <w:rsid w:val="00B44A8A"/>
    <w:rsid w:val="00B44C4A"/>
    <w:rsid w:val="00B44DE4"/>
    <w:rsid w:val="00B45042"/>
    <w:rsid w:val="00B45348"/>
    <w:rsid w:val="00B455DB"/>
    <w:rsid w:val="00B45619"/>
    <w:rsid w:val="00B45699"/>
    <w:rsid w:val="00B456BA"/>
    <w:rsid w:val="00B4625F"/>
    <w:rsid w:val="00B46329"/>
    <w:rsid w:val="00B46574"/>
    <w:rsid w:val="00B46B49"/>
    <w:rsid w:val="00B46E93"/>
    <w:rsid w:val="00B46F91"/>
    <w:rsid w:val="00B4704A"/>
    <w:rsid w:val="00B47280"/>
    <w:rsid w:val="00B47411"/>
    <w:rsid w:val="00B47451"/>
    <w:rsid w:val="00B47788"/>
    <w:rsid w:val="00B47808"/>
    <w:rsid w:val="00B47BEF"/>
    <w:rsid w:val="00B50176"/>
    <w:rsid w:val="00B50912"/>
    <w:rsid w:val="00B50EAF"/>
    <w:rsid w:val="00B51128"/>
    <w:rsid w:val="00B5115B"/>
    <w:rsid w:val="00B516DB"/>
    <w:rsid w:val="00B51A1B"/>
    <w:rsid w:val="00B51B5E"/>
    <w:rsid w:val="00B521A3"/>
    <w:rsid w:val="00B522D5"/>
    <w:rsid w:val="00B526CE"/>
    <w:rsid w:val="00B52EE7"/>
    <w:rsid w:val="00B5308B"/>
    <w:rsid w:val="00B53503"/>
    <w:rsid w:val="00B53632"/>
    <w:rsid w:val="00B53772"/>
    <w:rsid w:val="00B53894"/>
    <w:rsid w:val="00B53CCE"/>
    <w:rsid w:val="00B53F18"/>
    <w:rsid w:val="00B543B7"/>
    <w:rsid w:val="00B5460B"/>
    <w:rsid w:val="00B548EA"/>
    <w:rsid w:val="00B54A53"/>
    <w:rsid w:val="00B5545B"/>
    <w:rsid w:val="00B55AB8"/>
    <w:rsid w:val="00B55F6B"/>
    <w:rsid w:val="00B56011"/>
    <w:rsid w:val="00B565C0"/>
    <w:rsid w:val="00B56980"/>
    <w:rsid w:val="00B56A54"/>
    <w:rsid w:val="00B56DF6"/>
    <w:rsid w:val="00B5711A"/>
    <w:rsid w:val="00B57295"/>
    <w:rsid w:val="00B57359"/>
    <w:rsid w:val="00B57430"/>
    <w:rsid w:val="00B57916"/>
    <w:rsid w:val="00B579C5"/>
    <w:rsid w:val="00B57A3F"/>
    <w:rsid w:val="00B57ACC"/>
    <w:rsid w:val="00B57B79"/>
    <w:rsid w:val="00B57CBC"/>
    <w:rsid w:val="00B57E3A"/>
    <w:rsid w:val="00B60017"/>
    <w:rsid w:val="00B60075"/>
    <w:rsid w:val="00B601E3"/>
    <w:rsid w:val="00B60415"/>
    <w:rsid w:val="00B6057B"/>
    <w:rsid w:val="00B6072C"/>
    <w:rsid w:val="00B60A64"/>
    <w:rsid w:val="00B60AD7"/>
    <w:rsid w:val="00B60FC0"/>
    <w:rsid w:val="00B60FD3"/>
    <w:rsid w:val="00B61394"/>
    <w:rsid w:val="00B6195B"/>
    <w:rsid w:val="00B622DD"/>
    <w:rsid w:val="00B62B9D"/>
    <w:rsid w:val="00B62F99"/>
    <w:rsid w:val="00B63210"/>
    <w:rsid w:val="00B6325B"/>
    <w:rsid w:val="00B63377"/>
    <w:rsid w:val="00B633F2"/>
    <w:rsid w:val="00B633FB"/>
    <w:rsid w:val="00B635EC"/>
    <w:rsid w:val="00B640AF"/>
    <w:rsid w:val="00B646AC"/>
    <w:rsid w:val="00B64900"/>
    <w:rsid w:val="00B65295"/>
    <w:rsid w:val="00B658D8"/>
    <w:rsid w:val="00B65AF7"/>
    <w:rsid w:val="00B65B8A"/>
    <w:rsid w:val="00B6603C"/>
    <w:rsid w:val="00B6643E"/>
    <w:rsid w:val="00B666FC"/>
    <w:rsid w:val="00B667E9"/>
    <w:rsid w:val="00B668D7"/>
    <w:rsid w:val="00B668EF"/>
    <w:rsid w:val="00B669FF"/>
    <w:rsid w:val="00B66D09"/>
    <w:rsid w:val="00B66F6E"/>
    <w:rsid w:val="00B67001"/>
    <w:rsid w:val="00B672CF"/>
    <w:rsid w:val="00B6751B"/>
    <w:rsid w:val="00B67728"/>
    <w:rsid w:val="00B67798"/>
    <w:rsid w:val="00B707D7"/>
    <w:rsid w:val="00B71647"/>
    <w:rsid w:val="00B71769"/>
    <w:rsid w:val="00B717FA"/>
    <w:rsid w:val="00B71807"/>
    <w:rsid w:val="00B719B3"/>
    <w:rsid w:val="00B71B97"/>
    <w:rsid w:val="00B72337"/>
    <w:rsid w:val="00B724E1"/>
    <w:rsid w:val="00B72803"/>
    <w:rsid w:val="00B72F8F"/>
    <w:rsid w:val="00B7395F"/>
    <w:rsid w:val="00B73AE3"/>
    <w:rsid w:val="00B73BF7"/>
    <w:rsid w:val="00B73F94"/>
    <w:rsid w:val="00B7409D"/>
    <w:rsid w:val="00B740E9"/>
    <w:rsid w:val="00B74122"/>
    <w:rsid w:val="00B74205"/>
    <w:rsid w:val="00B7443F"/>
    <w:rsid w:val="00B7487A"/>
    <w:rsid w:val="00B7495F"/>
    <w:rsid w:val="00B7498B"/>
    <w:rsid w:val="00B749D4"/>
    <w:rsid w:val="00B74E79"/>
    <w:rsid w:val="00B74EB8"/>
    <w:rsid w:val="00B74F25"/>
    <w:rsid w:val="00B75087"/>
    <w:rsid w:val="00B75321"/>
    <w:rsid w:val="00B75B51"/>
    <w:rsid w:val="00B75C14"/>
    <w:rsid w:val="00B760B2"/>
    <w:rsid w:val="00B765F6"/>
    <w:rsid w:val="00B769A2"/>
    <w:rsid w:val="00B76B1C"/>
    <w:rsid w:val="00B76C04"/>
    <w:rsid w:val="00B76D0A"/>
    <w:rsid w:val="00B76EBF"/>
    <w:rsid w:val="00B77334"/>
    <w:rsid w:val="00B77BCD"/>
    <w:rsid w:val="00B77E97"/>
    <w:rsid w:val="00B77FA3"/>
    <w:rsid w:val="00B80018"/>
    <w:rsid w:val="00B801F4"/>
    <w:rsid w:val="00B8058A"/>
    <w:rsid w:val="00B80654"/>
    <w:rsid w:val="00B80678"/>
    <w:rsid w:val="00B80683"/>
    <w:rsid w:val="00B80A07"/>
    <w:rsid w:val="00B80D29"/>
    <w:rsid w:val="00B80E0D"/>
    <w:rsid w:val="00B81959"/>
    <w:rsid w:val="00B819BD"/>
    <w:rsid w:val="00B81B3E"/>
    <w:rsid w:val="00B81B87"/>
    <w:rsid w:val="00B8212F"/>
    <w:rsid w:val="00B82519"/>
    <w:rsid w:val="00B82596"/>
    <w:rsid w:val="00B82634"/>
    <w:rsid w:val="00B82640"/>
    <w:rsid w:val="00B82EA1"/>
    <w:rsid w:val="00B82FA9"/>
    <w:rsid w:val="00B82FE8"/>
    <w:rsid w:val="00B83069"/>
    <w:rsid w:val="00B83390"/>
    <w:rsid w:val="00B833C2"/>
    <w:rsid w:val="00B835F9"/>
    <w:rsid w:val="00B836D9"/>
    <w:rsid w:val="00B837EE"/>
    <w:rsid w:val="00B839CB"/>
    <w:rsid w:val="00B83A72"/>
    <w:rsid w:val="00B83E62"/>
    <w:rsid w:val="00B83EF6"/>
    <w:rsid w:val="00B84081"/>
    <w:rsid w:val="00B840AF"/>
    <w:rsid w:val="00B84D1C"/>
    <w:rsid w:val="00B8506F"/>
    <w:rsid w:val="00B850ED"/>
    <w:rsid w:val="00B853C8"/>
    <w:rsid w:val="00B854B1"/>
    <w:rsid w:val="00B85942"/>
    <w:rsid w:val="00B859C9"/>
    <w:rsid w:val="00B861E7"/>
    <w:rsid w:val="00B866A7"/>
    <w:rsid w:val="00B86BAF"/>
    <w:rsid w:val="00B87062"/>
    <w:rsid w:val="00B87297"/>
    <w:rsid w:val="00B876D8"/>
    <w:rsid w:val="00B87D08"/>
    <w:rsid w:val="00B87FF5"/>
    <w:rsid w:val="00B902CD"/>
    <w:rsid w:val="00B904AA"/>
    <w:rsid w:val="00B9062B"/>
    <w:rsid w:val="00B906F6"/>
    <w:rsid w:val="00B9082A"/>
    <w:rsid w:val="00B908FE"/>
    <w:rsid w:val="00B90C6C"/>
    <w:rsid w:val="00B90FDE"/>
    <w:rsid w:val="00B91045"/>
    <w:rsid w:val="00B9107D"/>
    <w:rsid w:val="00B911E3"/>
    <w:rsid w:val="00B91632"/>
    <w:rsid w:val="00B919DF"/>
    <w:rsid w:val="00B91DC0"/>
    <w:rsid w:val="00B92163"/>
    <w:rsid w:val="00B921E9"/>
    <w:rsid w:val="00B92291"/>
    <w:rsid w:val="00B924C3"/>
    <w:rsid w:val="00B926CA"/>
    <w:rsid w:val="00B92C59"/>
    <w:rsid w:val="00B92DC1"/>
    <w:rsid w:val="00B92E0C"/>
    <w:rsid w:val="00B92FC6"/>
    <w:rsid w:val="00B9324C"/>
    <w:rsid w:val="00B93909"/>
    <w:rsid w:val="00B93CC6"/>
    <w:rsid w:val="00B945AC"/>
    <w:rsid w:val="00B9471D"/>
    <w:rsid w:val="00B94CC0"/>
    <w:rsid w:val="00B94D40"/>
    <w:rsid w:val="00B94E18"/>
    <w:rsid w:val="00B94E5D"/>
    <w:rsid w:val="00B9517B"/>
    <w:rsid w:val="00B9528D"/>
    <w:rsid w:val="00B952B9"/>
    <w:rsid w:val="00B95708"/>
    <w:rsid w:val="00B95C58"/>
    <w:rsid w:val="00B96084"/>
    <w:rsid w:val="00B9665C"/>
    <w:rsid w:val="00B96707"/>
    <w:rsid w:val="00B969A9"/>
    <w:rsid w:val="00B96B9A"/>
    <w:rsid w:val="00B96F98"/>
    <w:rsid w:val="00B96FFC"/>
    <w:rsid w:val="00B97092"/>
    <w:rsid w:val="00B973EA"/>
    <w:rsid w:val="00BA00A3"/>
    <w:rsid w:val="00BA019F"/>
    <w:rsid w:val="00BA04FB"/>
    <w:rsid w:val="00BA0545"/>
    <w:rsid w:val="00BA0777"/>
    <w:rsid w:val="00BA0A6D"/>
    <w:rsid w:val="00BA0DDD"/>
    <w:rsid w:val="00BA1476"/>
    <w:rsid w:val="00BA1B23"/>
    <w:rsid w:val="00BA24CC"/>
    <w:rsid w:val="00BA27D6"/>
    <w:rsid w:val="00BA2E81"/>
    <w:rsid w:val="00BA3068"/>
    <w:rsid w:val="00BA32D4"/>
    <w:rsid w:val="00BA333C"/>
    <w:rsid w:val="00BA361B"/>
    <w:rsid w:val="00BA3890"/>
    <w:rsid w:val="00BA3C13"/>
    <w:rsid w:val="00BA3F4A"/>
    <w:rsid w:val="00BA499B"/>
    <w:rsid w:val="00BA4F4B"/>
    <w:rsid w:val="00BA54AE"/>
    <w:rsid w:val="00BA5B5B"/>
    <w:rsid w:val="00BA5BAB"/>
    <w:rsid w:val="00BA5BAE"/>
    <w:rsid w:val="00BA621A"/>
    <w:rsid w:val="00BA6288"/>
    <w:rsid w:val="00BA629A"/>
    <w:rsid w:val="00BA6B8A"/>
    <w:rsid w:val="00BA6C5B"/>
    <w:rsid w:val="00BA6CEA"/>
    <w:rsid w:val="00BA6E82"/>
    <w:rsid w:val="00BA73C7"/>
    <w:rsid w:val="00BA76EC"/>
    <w:rsid w:val="00BA7839"/>
    <w:rsid w:val="00BA788D"/>
    <w:rsid w:val="00BA7DFA"/>
    <w:rsid w:val="00BA7FA2"/>
    <w:rsid w:val="00BA7FF7"/>
    <w:rsid w:val="00BB0A0D"/>
    <w:rsid w:val="00BB10C9"/>
    <w:rsid w:val="00BB1D0D"/>
    <w:rsid w:val="00BB1D58"/>
    <w:rsid w:val="00BB2169"/>
    <w:rsid w:val="00BB237E"/>
    <w:rsid w:val="00BB23B1"/>
    <w:rsid w:val="00BB2468"/>
    <w:rsid w:val="00BB2923"/>
    <w:rsid w:val="00BB2AEE"/>
    <w:rsid w:val="00BB2DF2"/>
    <w:rsid w:val="00BB2EC9"/>
    <w:rsid w:val="00BB352A"/>
    <w:rsid w:val="00BB35D6"/>
    <w:rsid w:val="00BB3725"/>
    <w:rsid w:val="00BB3A66"/>
    <w:rsid w:val="00BB3C0F"/>
    <w:rsid w:val="00BB409F"/>
    <w:rsid w:val="00BB442B"/>
    <w:rsid w:val="00BB49C3"/>
    <w:rsid w:val="00BB49E0"/>
    <w:rsid w:val="00BB4B8B"/>
    <w:rsid w:val="00BB4D47"/>
    <w:rsid w:val="00BB4EDF"/>
    <w:rsid w:val="00BB5683"/>
    <w:rsid w:val="00BB587A"/>
    <w:rsid w:val="00BB5942"/>
    <w:rsid w:val="00BB6101"/>
    <w:rsid w:val="00BB6221"/>
    <w:rsid w:val="00BB6AB7"/>
    <w:rsid w:val="00BB6B7E"/>
    <w:rsid w:val="00BB6C19"/>
    <w:rsid w:val="00BB7344"/>
    <w:rsid w:val="00BB7815"/>
    <w:rsid w:val="00BB7897"/>
    <w:rsid w:val="00BB7F21"/>
    <w:rsid w:val="00BC00A0"/>
    <w:rsid w:val="00BC013E"/>
    <w:rsid w:val="00BC05A7"/>
    <w:rsid w:val="00BC0A4F"/>
    <w:rsid w:val="00BC0BAE"/>
    <w:rsid w:val="00BC0E28"/>
    <w:rsid w:val="00BC1333"/>
    <w:rsid w:val="00BC195D"/>
    <w:rsid w:val="00BC1BB5"/>
    <w:rsid w:val="00BC1C3E"/>
    <w:rsid w:val="00BC1DB1"/>
    <w:rsid w:val="00BC20D7"/>
    <w:rsid w:val="00BC273A"/>
    <w:rsid w:val="00BC2D03"/>
    <w:rsid w:val="00BC2DDF"/>
    <w:rsid w:val="00BC42B2"/>
    <w:rsid w:val="00BC47B1"/>
    <w:rsid w:val="00BC48D8"/>
    <w:rsid w:val="00BC48DC"/>
    <w:rsid w:val="00BC49CB"/>
    <w:rsid w:val="00BC4A5A"/>
    <w:rsid w:val="00BC4C16"/>
    <w:rsid w:val="00BC4C32"/>
    <w:rsid w:val="00BC51D2"/>
    <w:rsid w:val="00BC5503"/>
    <w:rsid w:val="00BC5710"/>
    <w:rsid w:val="00BC59DF"/>
    <w:rsid w:val="00BC5B78"/>
    <w:rsid w:val="00BC5C0C"/>
    <w:rsid w:val="00BC5F31"/>
    <w:rsid w:val="00BC602E"/>
    <w:rsid w:val="00BC621B"/>
    <w:rsid w:val="00BC62E5"/>
    <w:rsid w:val="00BC654F"/>
    <w:rsid w:val="00BC67B9"/>
    <w:rsid w:val="00BC68A2"/>
    <w:rsid w:val="00BC6B24"/>
    <w:rsid w:val="00BC7287"/>
    <w:rsid w:val="00BC7367"/>
    <w:rsid w:val="00BC7A2E"/>
    <w:rsid w:val="00BD055E"/>
    <w:rsid w:val="00BD06A9"/>
    <w:rsid w:val="00BD0745"/>
    <w:rsid w:val="00BD0A31"/>
    <w:rsid w:val="00BD0BE2"/>
    <w:rsid w:val="00BD12A0"/>
    <w:rsid w:val="00BD1ABA"/>
    <w:rsid w:val="00BD1F55"/>
    <w:rsid w:val="00BD1FBE"/>
    <w:rsid w:val="00BD20B7"/>
    <w:rsid w:val="00BD2180"/>
    <w:rsid w:val="00BD242D"/>
    <w:rsid w:val="00BD25FD"/>
    <w:rsid w:val="00BD2639"/>
    <w:rsid w:val="00BD2B59"/>
    <w:rsid w:val="00BD3189"/>
    <w:rsid w:val="00BD359F"/>
    <w:rsid w:val="00BD3CCA"/>
    <w:rsid w:val="00BD3F1E"/>
    <w:rsid w:val="00BD4045"/>
    <w:rsid w:val="00BD4092"/>
    <w:rsid w:val="00BD4133"/>
    <w:rsid w:val="00BD4143"/>
    <w:rsid w:val="00BD456C"/>
    <w:rsid w:val="00BD4893"/>
    <w:rsid w:val="00BD4D12"/>
    <w:rsid w:val="00BD4D45"/>
    <w:rsid w:val="00BD4F02"/>
    <w:rsid w:val="00BD5092"/>
    <w:rsid w:val="00BD51C4"/>
    <w:rsid w:val="00BD5669"/>
    <w:rsid w:val="00BD5B09"/>
    <w:rsid w:val="00BD5F04"/>
    <w:rsid w:val="00BD6E28"/>
    <w:rsid w:val="00BD6F61"/>
    <w:rsid w:val="00BD78B6"/>
    <w:rsid w:val="00BD7F98"/>
    <w:rsid w:val="00BD7FCC"/>
    <w:rsid w:val="00BE08FE"/>
    <w:rsid w:val="00BE0930"/>
    <w:rsid w:val="00BE0BB4"/>
    <w:rsid w:val="00BE10A2"/>
    <w:rsid w:val="00BE12DF"/>
    <w:rsid w:val="00BE130E"/>
    <w:rsid w:val="00BE147A"/>
    <w:rsid w:val="00BE1723"/>
    <w:rsid w:val="00BE1BDE"/>
    <w:rsid w:val="00BE1C86"/>
    <w:rsid w:val="00BE2B5C"/>
    <w:rsid w:val="00BE2E8B"/>
    <w:rsid w:val="00BE3532"/>
    <w:rsid w:val="00BE35A6"/>
    <w:rsid w:val="00BE37F7"/>
    <w:rsid w:val="00BE3EE0"/>
    <w:rsid w:val="00BE4012"/>
    <w:rsid w:val="00BE423F"/>
    <w:rsid w:val="00BE424F"/>
    <w:rsid w:val="00BE42C4"/>
    <w:rsid w:val="00BE443B"/>
    <w:rsid w:val="00BE46ED"/>
    <w:rsid w:val="00BE4887"/>
    <w:rsid w:val="00BE5213"/>
    <w:rsid w:val="00BE5272"/>
    <w:rsid w:val="00BE5803"/>
    <w:rsid w:val="00BE5BAE"/>
    <w:rsid w:val="00BE5D3E"/>
    <w:rsid w:val="00BE5DB9"/>
    <w:rsid w:val="00BE60E4"/>
    <w:rsid w:val="00BE61F3"/>
    <w:rsid w:val="00BE6422"/>
    <w:rsid w:val="00BE66B1"/>
    <w:rsid w:val="00BE70C9"/>
    <w:rsid w:val="00BE74E8"/>
    <w:rsid w:val="00BE7B0C"/>
    <w:rsid w:val="00BE7D0A"/>
    <w:rsid w:val="00BF0535"/>
    <w:rsid w:val="00BF058F"/>
    <w:rsid w:val="00BF0ADD"/>
    <w:rsid w:val="00BF10DB"/>
    <w:rsid w:val="00BF12A8"/>
    <w:rsid w:val="00BF13EE"/>
    <w:rsid w:val="00BF152F"/>
    <w:rsid w:val="00BF1C88"/>
    <w:rsid w:val="00BF1D36"/>
    <w:rsid w:val="00BF1E1E"/>
    <w:rsid w:val="00BF1F53"/>
    <w:rsid w:val="00BF25BD"/>
    <w:rsid w:val="00BF2E77"/>
    <w:rsid w:val="00BF2E82"/>
    <w:rsid w:val="00BF2F95"/>
    <w:rsid w:val="00BF31F4"/>
    <w:rsid w:val="00BF329E"/>
    <w:rsid w:val="00BF362C"/>
    <w:rsid w:val="00BF3732"/>
    <w:rsid w:val="00BF3E4F"/>
    <w:rsid w:val="00BF3F50"/>
    <w:rsid w:val="00BF4061"/>
    <w:rsid w:val="00BF44D3"/>
    <w:rsid w:val="00BF468E"/>
    <w:rsid w:val="00BF4862"/>
    <w:rsid w:val="00BF4DCE"/>
    <w:rsid w:val="00BF5174"/>
    <w:rsid w:val="00BF51BB"/>
    <w:rsid w:val="00BF540D"/>
    <w:rsid w:val="00BF5580"/>
    <w:rsid w:val="00BF571A"/>
    <w:rsid w:val="00BF5878"/>
    <w:rsid w:val="00BF5E10"/>
    <w:rsid w:val="00BF623F"/>
    <w:rsid w:val="00BF6621"/>
    <w:rsid w:val="00BF6C2B"/>
    <w:rsid w:val="00BF702A"/>
    <w:rsid w:val="00BF769D"/>
    <w:rsid w:val="00BF7DA2"/>
    <w:rsid w:val="00C00164"/>
    <w:rsid w:val="00C00348"/>
    <w:rsid w:val="00C007A8"/>
    <w:rsid w:val="00C00925"/>
    <w:rsid w:val="00C00957"/>
    <w:rsid w:val="00C00ACB"/>
    <w:rsid w:val="00C00AE9"/>
    <w:rsid w:val="00C00DB2"/>
    <w:rsid w:val="00C01398"/>
    <w:rsid w:val="00C01D29"/>
    <w:rsid w:val="00C028E4"/>
    <w:rsid w:val="00C02950"/>
    <w:rsid w:val="00C034A0"/>
    <w:rsid w:val="00C039EB"/>
    <w:rsid w:val="00C03B0E"/>
    <w:rsid w:val="00C04132"/>
    <w:rsid w:val="00C0481E"/>
    <w:rsid w:val="00C05009"/>
    <w:rsid w:val="00C0504D"/>
    <w:rsid w:val="00C05638"/>
    <w:rsid w:val="00C05784"/>
    <w:rsid w:val="00C057EA"/>
    <w:rsid w:val="00C05E72"/>
    <w:rsid w:val="00C06238"/>
    <w:rsid w:val="00C062C4"/>
    <w:rsid w:val="00C063F3"/>
    <w:rsid w:val="00C06542"/>
    <w:rsid w:val="00C0655B"/>
    <w:rsid w:val="00C06636"/>
    <w:rsid w:val="00C06AC1"/>
    <w:rsid w:val="00C06F91"/>
    <w:rsid w:val="00C074D6"/>
    <w:rsid w:val="00C07503"/>
    <w:rsid w:val="00C07600"/>
    <w:rsid w:val="00C0765C"/>
    <w:rsid w:val="00C07690"/>
    <w:rsid w:val="00C07B72"/>
    <w:rsid w:val="00C07DA4"/>
    <w:rsid w:val="00C1049D"/>
    <w:rsid w:val="00C10748"/>
    <w:rsid w:val="00C10FE1"/>
    <w:rsid w:val="00C112A5"/>
    <w:rsid w:val="00C116BA"/>
    <w:rsid w:val="00C1183C"/>
    <w:rsid w:val="00C1186B"/>
    <w:rsid w:val="00C118E4"/>
    <w:rsid w:val="00C1195A"/>
    <w:rsid w:val="00C11B9D"/>
    <w:rsid w:val="00C11FDB"/>
    <w:rsid w:val="00C122F8"/>
    <w:rsid w:val="00C12326"/>
    <w:rsid w:val="00C127AD"/>
    <w:rsid w:val="00C12CF1"/>
    <w:rsid w:val="00C12E15"/>
    <w:rsid w:val="00C130D1"/>
    <w:rsid w:val="00C13BFE"/>
    <w:rsid w:val="00C14030"/>
    <w:rsid w:val="00C14298"/>
    <w:rsid w:val="00C14353"/>
    <w:rsid w:val="00C15073"/>
    <w:rsid w:val="00C150FA"/>
    <w:rsid w:val="00C15134"/>
    <w:rsid w:val="00C15405"/>
    <w:rsid w:val="00C15444"/>
    <w:rsid w:val="00C157B1"/>
    <w:rsid w:val="00C15D79"/>
    <w:rsid w:val="00C15E83"/>
    <w:rsid w:val="00C16349"/>
    <w:rsid w:val="00C165C7"/>
    <w:rsid w:val="00C16955"/>
    <w:rsid w:val="00C16BC1"/>
    <w:rsid w:val="00C1701C"/>
    <w:rsid w:val="00C17284"/>
    <w:rsid w:val="00C172AB"/>
    <w:rsid w:val="00C176B4"/>
    <w:rsid w:val="00C17CD4"/>
    <w:rsid w:val="00C17DB2"/>
    <w:rsid w:val="00C17FDC"/>
    <w:rsid w:val="00C202B6"/>
    <w:rsid w:val="00C20323"/>
    <w:rsid w:val="00C208B2"/>
    <w:rsid w:val="00C20949"/>
    <w:rsid w:val="00C20CCC"/>
    <w:rsid w:val="00C2126C"/>
    <w:rsid w:val="00C214EA"/>
    <w:rsid w:val="00C2154B"/>
    <w:rsid w:val="00C217BF"/>
    <w:rsid w:val="00C21864"/>
    <w:rsid w:val="00C21B5F"/>
    <w:rsid w:val="00C22686"/>
    <w:rsid w:val="00C22A0C"/>
    <w:rsid w:val="00C22CCD"/>
    <w:rsid w:val="00C23091"/>
    <w:rsid w:val="00C23176"/>
    <w:rsid w:val="00C23179"/>
    <w:rsid w:val="00C232B4"/>
    <w:rsid w:val="00C2380F"/>
    <w:rsid w:val="00C23BBC"/>
    <w:rsid w:val="00C23ED2"/>
    <w:rsid w:val="00C24002"/>
    <w:rsid w:val="00C242BE"/>
    <w:rsid w:val="00C246A5"/>
    <w:rsid w:val="00C2496C"/>
    <w:rsid w:val="00C252F6"/>
    <w:rsid w:val="00C25BD1"/>
    <w:rsid w:val="00C25CA8"/>
    <w:rsid w:val="00C25F0A"/>
    <w:rsid w:val="00C2605A"/>
    <w:rsid w:val="00C262E4"/>
    <w:rsid w:val="00C26352"/>
    <w:rsid w:val="00C263A6"/>
    <w:rsid w:val="00C264F1"/>
    <w:rsid w:val="00C2694E"/>
    <w:rsid w:val="00C26A86"/>
    <w:rsid w:val="00C27104"/>
    <w:rsid w:val="00C272D7"/>
    <w:rsid w:val="00C275A1"/>
    <w:rsid w:val="00C275D9"/>
    <w:rsid w:val="00C27909"/>
    <w:rsid w:val="00C279BF"/>
    <w:rsid w:val="00C27CD4"/>
    <w:rsid w:val="00C27DB0"/>
    <w:rsid w:val="00C30425"/>
    <w:rsid w:val="00C307CB"/>
    <w:rsid w:val="00C30D07"/>
    <w:rsid w:val="00C30E29"/>
    <w:rsid w:val="00C30F78"/>
    <w:rsid w:val="00C31175"/>
    <w:rsid w:val="00C315E3"/>
    <w:rsid w:val="00C316E6"/>
    <w:rsid w:val="00C318C1"/>
    <w:rsid w:val="00C3190A"/>
    <w:rsid w:val="00C31993"/>
    <w:rsid w:val="00C31A5B"/>
    <w:rsid w:val="00C31C2A"/>
    <w:rsid w:val="00C32051"/>
    <w:rsid w:val="00C325CC"/>
    <w:rsid w:val="00C325E4"/>
    <w:rsid w:val="00C325EE"/>
    <w:rsid w:val="00C3267F"/>
    <w:rsid w:val="00C32A34"/>
    <w:rsid w:val="00C32AE8"/>
    <w:rsid w:val="00C32C00"/>
    <w:rsid w:val="00C32C0B"/>
    <w:rsid w:val="00C32DA4"/>
    <w:rsid w:val="00C32DB6"/>
    <w:rsid w:val="00C32E40"/>
    <w:rsid w:val="00C32EA1"/>
    <w:rsid w:val="00C331FD"/>
    <w:rsid w:val="00C3367D"/>
    <w:rsid w:val="00C3387C"/>
    <w:rsid w:val="00C33F5C"/>
    <w:rsid w:val="00C34129"/>
    <w:rsid w:val="00C3418F"/>
    <w:rsid w:val="00C34369"/>
    <w:rsid w:val="00C348AC"/>
    <w:rsid w:val="00C34D3D"/>
    <w:rsid w:val="00C34F12"/>
    <w:rsid w:val="00C351DE"/>
    <w:rsid w:val="00C35394"/>
    <w:rsid w:val="00C35525"/>
    <w:rsid w:val="00C35602"/>
    <w:rsid w:val="00C35875"/>
    <w:rsid w:val="00C35EB3"/>
    <w:rsid w:val="00C36081"/>
    <w:rsid w:val="00C361A0"/>
    <w:rsid w:val="00C3629F"/>
    <w:rsid w:val="00C3646D"/>
    <w:rsid w:val="00C365C9"/>
    <w:rsid w:val="00C36F3C"/>
    <w:rsid w:val="00C372D9"/>
    <w:rsid w:val="00C37497"/>
    <w:rsid w:val="00C3766B"/>
    <w:rsid w:val="00C37A67"/>
    <w:rsid w:val="00C37CC4"/>
    <w:rsid w:val="00C40318"/>
    <w:rsid w:val="00C403CF"/>
    <w:rsid w:val="00C4087E"/>
    <w:rsid w:val="00C4096A"/>
    <w:rsid w:val="00C410E4"/>
    <w:rsid w:val="00C41130"/>
    <w:rsid w:val="00C415CD"/>
    <w:rsid w:val="00C418A7"/>
    <w:rsid w:val="00C4209B"/>
    <w:rsid w:val="00C42252"/>
    <w:rsid w:val="00C425E6"/>
    <w:rsid w:val="00C42A8C"/>
    <w:rsid w:val="00C433FB"/>
    <w:rsid w:val="00C434B5"/>
    <w:rsid w:val="00C43976"/>
    <w:rsid w:val="00C43C55"/>
    <w:rsid w:val="00C43D37"/>
    <w:rsid w:val="00C43DF9"/>
    <w:rsid w:val="00C43F32"/>
    <w:rsid w:val="00C44059"/>
    <w:rsid w:val="00C4435C"/>
    <w:rsid w:val="00C44458"/>
    <w:rsid w:val="00C445A5"/>
    <w:rsid w:val="00C44887"/>
    <w:rsid w:val="00C44F5C"/>
    <w:rsid w:val="00C44FE9"/>
    <w:rsid w:val="00C45007"/>
    <w:rsid w:val="00C45212"/>
    <w:rsid w:val="00C457ED"/>
    <w:rsid w:val="00C45D85"/>
    <w:rsid w:val="00C46B4F"/>
    <w:rsid w:val="00C46EBE"/>
    <w:rsid w:val="00C4732C"/>
    <w:rsid w:val="00C473F2"/>
    <w:rsid w:val="00C4763A"/>
    <w:rsid w:val="00C4790B"/>
    <w:rsid w:val="00C47C38"/>
    <w:rsid w:val="00C47EC0"/>
    <w:rsid w:val="00C505CB"/>
    <w:rsid w:val="00C50704"/>
    <w:rsid w:val="00C50B96"/>
    <w:rsid w:val="00C50BBB"/>
    <w:rsid w:val="00C50CF5"/>
    <w:rsid w:val="00C50D3D"/>
    <w:rsid w:val="00C518BF"/>
    <w:rsid w:val="00C51938"/>
    <w:rsid w:val="00C51AA1"/>
    <w:rsid w:val="00C52102"/>
    <w:rsid w:val="00C524D5"/>
    <w:rsid w:val="00C52604"/>
    <w:rsid w:val="00C529AB"/>
    <w:rsid w:val="00C530EF"/>
    <w:rsid w:val="00C530FA"/>
    <w:rsid w:val="00C532B3"/>
    <w:rsid w:val="00C53374"/>
    <w:rsid w:val="00C5349D"/>
    <w:rsid w:val="00C53819"/>
    <w:rsid w:val="00C53D79"/>
    <w:rsid w:val="00C53FD9"/>
    <w:rsid w:val="00C54161"/>
    <w:rsid w:val="00C54A99"/>
    <w:rsid w:val="00C54ADC"/>
    <w:rsid w:val="00C54B55"/>
    <w:rsid w:val="00C54BCD"/>
    <w:rsid w:val="00C54C82"/>
    <w:rsid w:val="00C54D14"/>
    <w:rsid w:val="00C550DF"/>
    <w:rsid w:val="00C5510F"/>
    <w:rsid w:val="00C552A9"/>
    <w:rsid w:val="00C553A5"/>
    <w:rsid w:val="00C5577C"/>
    <w:rsid w:val="00C55A35"/>
    <w:rsid w:val="00C55F4E"/>
    <w:rsid w:val="00C560B1"/>
    <w:rsid w:val="00C56255"/>
    <w:rsid w:val="00C5692D"/>
    <w:rsid w:val="00C56C49"/>
    <w:rsid w:val="00C577E9"/>
    <w:rsid w:val="00C57803"/>
    <w:rsid w:val="00C578A1"/>
    <w:rsid w:val="00C5794B"/>
    <w:rsid w:val="00C57D49"/>
    <w:rsid w:val="00C602BD"/>
    <w:rsid w:val="00C60C13"/>
    <w:rsid w:val="00C6100E"/>
    <w:rsid w:val="00C61086"/>
    <w:rsid w:val="00C610A9"/>
    <w:rsid w:val="00C611B9"/>
    <w:rsid w:val="00C61290"/>
    <w:rsid w:val="00C615A3"/>
    <w:rsid w:val="00C617BE"/>
    <w:rsid w:val="00C61835"/>
    <w:rsid w:val="00C61875"/>
    <w:rsid w:val="00C61A97"/>
    <w:rsid w:val="00C61AC2"/>
    <w:rsid w:val="00C61B7A"/>
    <w:rsid w:val="00C61E0C"/>
    <w:rsid w:val="00C6223A"/>
    <w:rsid w:val="00C6250F"/>
    <w:rsid w:val="00C625BF"/>
    <w:rsid w:val="00C6263F"/>
    <w:rsid w:val="00C6264D"/>
    <w:rsid w:val="00C6270D"/>
    <w:rsid w:val="00C629FD"/>
    <w:rsid w:val="00C62CA5"/>
    <w:rsid w:val="00C62F42"/>
    <w:rsid w:val="00C63162"/>
    <w:rsid w:val="00C63478"/>
    <w:rsid w:val="00C634BB"/>
    <w:rsid w:val="00C63A56"/>
    <w:rsid w:val="00C6404F"/>
    <w:rsid w:val="00C64120"/>
    <w:rsid w:val="00C6417A"/>
    <w:rsid w:val="00C642E2"/>
    <w:rsid w:val="00C64C15"/>
    <w:rsid w:val="00C64F18"/>
    <w:rsid w:val="00C65270"/>
    <w:rsid w:val="00C6538E"/>
    <w:rsid w:val="00C65911"/>
    <w:rsid w:val="00C65A33"/>
    <w:rsid w:val="00C6668B"/>
    <w:rsid w:val="00C66788"/>
    <w:rsid w:val="00C66820"/>
    <w:rsid w:val="00C66ECD"/>
    <w:rsid w:val="00C6775A"/>
    <w:rsid w:val="00C67980"/>
    <w:rsid w:val="00C67E53"/>
    <w:rsid w:val="00C70333"/>
    <w:rsid w:val="00C7054D"/>
    <w:rsid w:val="00C70689"/>
    <w:rsid w:val="00C706D3"/>
    <w:rsid w:val="00C70B71"/>
    <w:rsid w:val="00C70BA3"/>
    <w:rsid w:val="00C70BC8"/>
    <w:rsid w:val="00C7122A"/>
    <w:rsid w:val="00C716EE"/>
    <w:rsid w:val="00C71A65"/>
    <w:rsid w:val="00C71AA9"/>
    <w:rsid w:val="00C71B9B"/>
    <w:rsid w:val="00C71C0B"/>
    <w:rsid w:val="00C71DBE"/>
    <w:rsid w:val="00C72261"/>
    <w:rsid w:val="00C72922"/>
    <w:rsid w:val="00C72995"/>
    <w:rsid w:val="00C72D4E"/>
    <w:rsid w:val="00C73263"/>
    <w:rsid w:val="00C7350D"/>
    <w:rsid w:val="00C73906"/>
    <w:rsid w:val="00C7399F"/>
    <w:rsid w:val="00C73AD8"/>
    <w:rsid w:val="00C73C83"/>
    <w:rsid w:val="00C74067"/>
    <w:rsid w:val="00C7407D"/>
    <w:rsid w:val="00C745CA"/>
    <w:rsid w:val="00C7473B"/>
    <w:rsid w:val="00C748D6"/>
    <w:rsid w:val="00C74B13"/>
    <w:rsid w:val="00C751E8"/>
    <w:rsid w:val="00C7521C"/>
    <w:rsid w:val="00C75746"/>
    <w:rsid w:val="00C75A81"/>
    <w:rsid w:val="00C75AAD"/>
    <w:rsid w:val="00C75C52"/>
    <w:rsid w:val="00C75DC0"/>
    <w:rsid w:val="00C763FE"/>
    <w:rsid w:val="00C766B4"/>
    <w:rsid w:val="00C766EA"/>
    <w:rsid w:val="00C76727"/>
    <w:rsid w:val="00C767DE"/>
    <w:rsid w:val="00C77180"/>
    <w:rsid w:val="00C77198"/>
    <w:rsid w:val="00C77409"/>
    <w:rsid w:val="00C777BA"/>
    <w:rsid w:val="00C77C49"/>
    <w:rsid w:val="00C8000A"/>
    <w:rsid w:val="00C804A2"/>
    <w:rsid w:val="00C8064F"/>
    <w:rsid w:val="00C80A1D"/>
    <w:rsid w:val="00C81288"/>
    <w:rsid w:val="00C8162C"/>
    <w:rsid w:val="00C81630"/>
    <w:rsid w:val="00C81715"/>
    <w:rsid w:val="00C8196E"/>
    <w:rsid w:val="00C81ED7"/>
    <w:rsid w:val="00C81F80"/>
    <w:rsid w:val="00C8275C"/>
    <w:rsid w:val="00C82BFD"/>
    <w:rsid w:val="00C82CBB"/>
    <w:rsid w:val="00C832D1"/>
    <w:rsid w:val="00C835A3"/>
    <w:rsid w:val="00C836A6"/>
    <w:rsid w:val="00C8391B"/>
    <w:rsid w:val="00C83C20"/>
    <w:rsid w:val="00C83D72"/>
    <w:rsid w:val="00C83F69"/>
    <w:rsid w:val="00C842F1"/>
    <w:rsid w:val="00C84356"/>
    <w:rsid w:val="00C8446F"/>
    <w:rsid w:val="00C84544"/>
    <w:rsid w:val="00C84846"/>
    <w:rsid w:val="00C848BE"/>
    <w:rsid w:val="00C84926"/>
    <w:rsid w:val="00C84D75"/>
    <w:rsid w:val="00C8505F"/>
    <w:rsid w:val="00C854C8"/>
    <w:rsid w:val="00C858CC"/>
    <w:rsid w:val="00C85A6C"/>
    <w:rsid w:val="00C85C08"/>
    <w:rsid w:val="00C85FF3"/>
    <w:rsid w:val="00C86034"/>
    <w:rsid w:val="00C86699"/>
    <w:rsid w:val="00C86B9F"/>
    <w:rsid w:val="00C86C25"/>
    <w:rsid w:val="00C86DF4"/>
    <w:rsid w:val="00C86E67"/>
    <w:rsid w:val="00C87586"/>
    <w:rsid w:val="00C87733"/>
    <w:rsid w:val="00C878A3"/>
    <w:rsid w:val="00C879F7"/>
    <w:rsid w:val="00C87A53"/>
    <w:rsid w:val="00C87DE9"/>
    <w:rsid w:val="00C900F2"/>
    <w:rsid w:val="00C90225"/>
    <w:rsid w:val="00C90322"/>
    <w:rsid w:val="00C90821"/>
    <w:rsid w:val="00C909BB"/>
    <w:rsid w:val="00C90A6E"/>
    <w:rsid w:val="00C90C39"/>
    <w:rsid w:val="00C90F48"/>
    <w:rsid w:val="00C91911"/>
    <w:rsid w:val="00C919D1"/>
    <w:rsid w:val="00C91ED2"/>
    <w:rsid w:val="00C925D3"/>
    <w:rsid w:val="00C926AF"/>
    <w:rsid w:val="00C92748"/>
    <w:rsid w:val="00C9292B"/>
    <w:rsid w:val="00C92BD6"/>
    <w:rsid w:val="00C92F38"/>
    <w:rsid w:val="00C93174"/>
    <w:rsid w:val="00C937D6"/>
    <w:rsid w:val="00C93AD3"/>
    <w:rsid w:val="00C93E16"/>
    <w:rsid w:val="00C943C2"/>
    <w:rsid w:val="00C944FA"/>
    <w:rsid w:val="00C944FF"/>
    <w:rsid w:val="00C9453C"/>
    <w:rsid w:val="00C94DBE"/>
    <w:rsid w:val="00C95081"/>
    <w:rsid w:val="00C951A0"/>
    <w:rsid w:val="00C95860"/>
    <w:rsid w:val="00C963D5"/>
    <w:rsid w:val="00C96422"/>
    <w:rsid w:val="00C96471"/>
    <w:rsid w:val="00C965DC"/>
    <w:rsid w:val="00C968CC"/>
    <w:rsid w:val="00C969B6"/>
    <w:rsid w:val="00C96BF4"/>
    <w:rsid w:val="00C96F25"/>
    <w:rsid w:val="00C97592"/>
    <w:rsid w:val="00C976E0"/>
    <w:rsid w:val="00C9790A"/>
    <w:rsid w:val="00C97F9B"/>
    <w:rsid w:val="00CA0070"/>
    <w:rsid w:val="00CA060B"/>
    <w:rsid w:val="00CA0792"/>
    <w:rsid w:val="00CA09B2"/>
    <w:rsid w:val="00CA0B9A"/>
    <w:rsid w:val="00CA0C13"/>
    <w:rsid w:val="00CA0D22"/>
    <w:rsid w:val="00CA0E2B"/>
    <w:rsid w:val="00CA0FEA"/>
    <w:rsid w:val="00CA111C"/>
    <w:rsid w:val="00CA1606"/>
    <w:rsid w:val="00CA180B"/>
    <w:rsid w:val="00CA1B83"/>
    <w:rsid w:val="00CA20CA"/>
    <w:rsid w:val="00CA262A"/>
    <w:rsid w:val="00CA262B"/>
    <w:rsid w:val="00CA2B64"/>
    <w:rsid w:val="00CA30CB"/>
    <w:rsid w:val="00CA379D"/>
    <w:rsid w:val="00CA3886"/>
    <w:rsid w:val="00CA3A7A"/>
    <w:rsid w:val="00CA3B21"/>
    <w:rsid w:val="00CA41E4"/>
    <w:rsid w:val="00CA43B1"/>
    <w:rsid w:val="00CA43EC"/>
    <w:rsid w:val="00CA4A60"/>
    <w:rsid w:val="00CA4AB9"/>
    <w:rsid w:val="00CA4AD0"/>
    <w:rsid w:val="00CA4FE1"/>
    <w:rsid w:val="00CA507A"/>
    <w:rsid w:val="00CA5363"/>
    <w:rsid w:val="00CA5705"/>
    <w:rsid w:val="00CA5949"/>
    <w:rsid w:val="00CA5E67"/>
    <w:rsid w:val="00CA638E"/>
    <w:rsid w:val="00CA66A2"/>
    <w:rsid w:val="00CA68D9"/>
    <w:rsid w:val="00CA6937"/>
    <w:rsid w:val="00CA6ECF"/>
    <w:rsid w:val="00CA76CB"/>
    <w:rsid w:val="00CA783D"/>
    <w:rsid w:val="00CA7CA3"/>
    <w:rsid w:val="00CA7E6D"/>
    <w:rsid w:val="00CB0020"/>
    <w:rsid w:val="00CB012D"/>
    <w:rsid w:val="00CB05B4"/>
    <w:rsid w:val="00CB0626"/>
    <w:rsid w:val="00CB06D2"/>
    <w:rsid w:val="00CB0A2C"/>
    <w:rsid w:val="00CB0C6F"/>
    <w:rsid w:val="00CB0CDE"/>
    <w:rsid w:val="00CB0E05"/>
    <w:rsid w:val="00CB0F3F"/>
    <w:rsid w:val="00CB14F2"/>
    <w:rsid w:val="00CB1816"/>
    <w:rsid w:val="00CB1AA7"/>
    <w:rsid w:val="00CB21C1"/>
    <w:rsid w:val="00CB233F"/>
    <w:rsid w:val="00CB28CA"/>
    <w:rsid w:val="00CB2979"/>
    <w:rsid w:val="00CB2B19"/>
    <w:rsid w:val="00CB3025"/>
    <w:rsid w:val="00CB3549"/>
    <w:rsid w:val="00CB3812"/>
    <w:rsid w:val="00CB3923"/>
    <w:rsid w:val="00CB3DA1"/>
    <w:rsid w:val="00CB3DE2"/>
    <w:rsid w:val="00CB438B"/>
    <w:rsid w:val="00CB43FC"/>
    <w:rsid w:val="00CB4531"/>
    <w:rsid w:val="00CB4DFF"/>
    <w:rsid w:val="00CB53DF"/>
    <w:rsid w:val="00CB65EA"/>
    <w:rsid w:val="00CB66EF"/>
    <w:rsid w:val="00CB67E6"/>
    <w:rsid w:val="00CB69A2"/>
    <w:rsid w:val="00CB6BAE"/>
    <w:rsid w:val="00CB6C49"/>
    <w:rsid w:val="00CB7157"/>
    <w:rsid w:val="00CB7575"/>
    <w:rsid w:val="00CB7DAD"/>
    <w:rsid w:val="00CB7DE3"/>
    <w:rsid w:val="00CB7EDF"/>
    <w:rsid w:val="00CC0010"/>
    <w:rsid w:val="00CC0210"/>
    <w:rsid w:val="00CC06E2"/>
    <w:rsid w:val="00CC08BE"/>
    <w:rsid w:val="00CC0C91"/>
    <w:rsid w:val="00CC0DB1"/>
    <w:rsid w:val="00CC1137"/>
    <w:rsid w:val="00CC1284"/>
    <w:rsid w:val="00CC146B"/>
    <w:rsid w:val="00CC15AA"/>
    <w:rsid w:val="00CC175E"/>
    <w:rsid w:val="00CC17F9"/>
    <w:rsid w:val="00CC1878"/>
    <w:rsid w:val="00CC1AA8"/>
    <w:rsid w:val="00CC1E9C"/>
    <w:rsid w:val="00CC1F88"/>
    <w:rsid w:val="00CC22DF"/>
    <w:rsid w:val="00CC2404"/>
    <w:rsid w:val="00CC27CA"/>
    <w:rsid w:val="00CC2B5B"/>
    <w:rsid w:val="00CC2D67"/>
    <w:rsid w:val="00CC3166"/>
    <w:rsid w:val="00CC3217"/>
    <w:rsid w:val="00CC3366"/>
    <w:rsid w:val="00CC362A"/>
    <w:rsid w:val="00CC3838"/>
    <w:rsid w:val="00CC3B58"/>
    <w:rsid w:val="00CC497E"/>
    <w:rsid w:val="00CC4E00"/>
    <w:rsid w:val="00CC5371"/>
    <w:rsid w:val="00CC539E"/>
    <w:rsid w:val="00CC55E7"/>
    <w:rsid w:val="00CC5B2E"/>
    <w:rsid w:val="00CC5F2C"/>
    <w:rsid w:val="00CC610F"/>
    <w:rsid w:val="00CC6457"/>
    <w:rsid w:val="00CC65F8"/>
    <w:rsid w:val="00CC6DEE"/>
    <w:rsid w:val="00CC6FEF"/>
    <w:rsid w:val="00CC7017"/>
    <w:rsid w:val="00CC7265"/>
    <w:rsid w:val="00CC7C2F"/>
    <w:rsid w:val="00CC7D00"/>
    <w:rsid w:val="00CC7DCC"/>
    <w:rsid w:val="00CD00BB"/>
    <w:rsid w:val="00CD0149"/>
    <w:rsid w:val="00CD01DA"/>
    <w:rsid w:val="00CD02AC"/>
    <w:rsid w:val="00CD03A4"/>
    <w:rsid w:val="00CD046B"/>
    <w:rsid w:val="00CD060F"/>
    <w:rsid w:val="00CD0685"/>
    <w:rsid w:val="00CD0BF1"/>
    <w:rsid w:val="00CD1001"/>
    <w:rsid w:val="00CD13B8"/>
    <w:rsid w:val="00CD1B65"/>
    <w:rsid w:val="00CD207D"/>
    <w:rsid w:val="00CD2128"/>
    <w:rsid w:val="00CD2AFE"/>
    <w:rsid w:val="00CD2D1C"/>
    <w:rsid w:val="00CD30F9"/>
    <w:rsid w:val="00CD3230"/>
    <w:rsid w:val="00CD3620"/>
    <w:rsid w:val="00CD366A"/>
    <w:rsid w:val="00CD3A84"/>
    <w:rsid w:val="00CD3BEC"/>
    <w:rsid w:val="00CD3E63"/>
    <w:rsid w:val="00CD4249"/>
    <w:rsid w:val="00CD431C"/>
    <w:rsid w:val="00CD4504"/>
    <w:rsid w:val="00CD46F5"/>
    <w:rsid w:val="00CD4A86"/>
    <w:rsid w:val="00CD4C3E"/>
    <w:rsid w:val="00CD4CF6"/>
    <w:rsid w:val="00CD5008"/>
    <w:rsid w:val="00CD504C"/>
    <w:rsid w:val="00CD5275"/>
    <w:rsid w:val="00CD5376"/>
    <w:rsid w:val="00CD599A"/>
    <w:rsid w:val="00CD5A01"/>
    <w:rsid w:val="00CD631C"/>
    <w:rsid w:val="00CD67ED"/>
    <w:rsid w:val="00CD695E"/>
    <w:rsid w:val="00CD746F"/>
    <w:rsid w:val="00CD7844"/>
    <w:rsid w:val="00CD7C49"/>
    <w:rsid w:val="00CE039A"/>
    <w:rsid w:val="00CE03A2"/>
    <w:rsid w:val="00CE03ED"/>
    <w:rsid w:val="00CE0427"/>
    <w:rsid w:val="00CE0F89"/>
    <w:rsid w:val="00CE12E1"/>
    <w:rsid w:val="00CE13A3"/>
    <w:rsid w:val="00CE15F5"/>
    <w:rsid w:val="00CE1F14"/>
    <w:rsid w:val="00CE21C7"/>
    <w:rsid w:val="00CE24A5"/>
    <w:rsid w:val="00CE2605"/>
    <w:rsid w:val="00CE294E"/>
    <w:rsid w:val="00CE2957"/>
    <w:rsid w:val="00CE29BE"/>
    <w:rsid w:val="00CE2C79"/>
    <w:rsid w:val="00CE2DC8"/>
    <w:rsid w:val="00CE2E4B"/>
    <w:rsid w:val="00CE2F44"/>
    <w:rsid w:val="00CE3402"/>
    <w:rsid w:val="00CE363C"/>
    <w:rsid w:val="00CE393B"/>
    <w:rsid w:val="00CE3E9E"/>
    <w:rsid w:val="00CE3FBE"/>
    <w:rsid w:val="00CE40C1"/>
    <w:rsid w:val="00CE41EF"/>
    <w:rsid w:val="00CE4613"/>
    <w:rsid w:val="00CE472B"/>
    <w:rsid w:val="00CE48EF"/>
    <w:rsid w:val="00CE4A11"/>
    <w:rsid w:val="00CE4A23"/>
    <w:rsid w:val="00CE4D72"/>
    <w:rsid w:val="00CE4F27"/>
    <w:rsid w:val="00CE549B"/>
    <w:rsid w:val="00CE5EF2"/>
    <w:rsid w:val="00CE5F03"/>
    <w:rsid w:val="00CE65A0"/>
    <w:rsid w:val="00CE6789"/>
    <w:rsid w:val="00CE687F"/>
    <w:rsid w:val="00CE74FF"/>
    <w:rsid w:val="00CE75C9"/>
    <w:rsid w:val="00CE7813"/>
    <w:rsid w:val="00CE7E4E"/>
    <w:rsid w:val="00CE7EF9"/>
    <w:rsid w:val="00CF0194"/>
    <w:rsid w:val="00CF04EA"/>
    <w:rsid w:val="00CF05E9"/>
    <w:rsid w:val="00CF0628"/>
    <w:rsid w:val="00CF0697"/>
    <w:rsid w:val="00CF0C56"/>
    <w:rsid w:val="00CF0F07"/>
    <w:rsid w:val="00CF0F84"/>
    <w:rsid w:val="00CF1393"/>
    <w:rsid w:val="00CF1407"/>
    <w:rsid w:val="00CF17EF"/>
    <w:rsid w:val="00CF1CF6"/>
    <w:rsid w:val="00CF1FC2"/>
    <w:rsid w:val="00CF216F"/>
    <w:rsid w:val="00CF21F9"/>
    <w:rsid w:val="00CF25A0"/>
    <w:rsid w:val="00CF2762"/>
    <w:rsid w:val="00CF29F9"/>
    <w:rsid w:val="00CF2C17"/>
    <w:rsid w:val="00CF2CB6"/>
    <w:rsid w:val="00CF31B9"/>
    <w:rsid w:val="00CF3235"/>
    <w:rsid w:val="00CF39BC"/>
    <w:rsid w:val="00CF3ABF"/>
    <w:rsid w:val="00CF3AF2"/>
    <w:rsid w:val="00CF46E3"/>
    <w:rsid w:val="00CF4832"/>
    <w:rsid w:val="00CF4943"/>
    <w:rsid w:val="00CF49C4"/>
    <w:rsid w:val="00CF4CBF"/>
    <w:rsid w:val="00CF4EC3"/>
    <w:rsid w:val="00CF509E"/>
    <w:rsid w:val="00CF517D"/>
    <w:rsid w:val="00CF5233"/>
    <w:rsid w:val="00CF54DC"/>
    <w:rsid w:val="00CF55CF"/>
    <w:rsid w:val="00CF57EF"/>
    <w:rsid w:val="00CF5DB1"/>
    <w:rsid w:val="00CF5DD9"/>
    <w:rsid w:val="00CF5F96"/>
    <w:rsid w:val="00CF61EF"/>
    <w:rsid w:val="00CF6562"/>
    <w:rsid w:val="00CF6692"/>
    <w:rsid w:val="00CF6A1E"/>
    <w:rsid w:val="00CF6A5E"/>
    <w:rsid w:val="00CF6FFF"/>
    <w:rsid w:val="00CF73E5"/>
    <w:rsid w:val="00CF75BE"/>
    <w:rsid w:val="00CF76B7"/>
    <w:rsid w:val="00CF7882"/>
    <w:rsid w:val="00CF7967"/>
    <w:rsid w:val="00CF7F32"/>
    <w:rsid w:val="00D00714"/>
    <w:rsid w:val="00D00A05"/>
    <w:rsid w:val="00D00B82"/>
    <w:rsid w:val="00D014C2"/>
    <w:rsid w:val="00D0155E"/>
    <w:rsid w:val="00D01709"/>
    <w:rsid w:val="00D0180E"/>
    <w:rsid w:val="00D01CF9"/>
    <w:rsid w:val="00D021AD"/>
    <w:rsid w:val="00D02CC4"/>
    <w:rsid w:val="00D030C9"/>
    <w:rsid w:val="00D0381E"/>
    <w:rsid w:val="00D0389A"/>
    <w:rsid w:val="00D03951"/>
    <w:rsid w:val="00D0395B"/>
    <w:rsid w:val="00D04298"/>
    <w:rsid w:val="00D04841"/>
    <w:rsid w:val="00D04B06"/>
    <w:rsid w:val="00D04C72"/>
    <w:rsid w:val="00D04DAF"/>
    <w:rsid w:val="00D0518F"/>
    <w:rsid w:val="00D055D0"/>
    <w:rsid w:val="00D05790"/>
    <w:rsid w:val="00D05963"/>
    <w:rsid w:val="00D05D08"/>
    <w:rsid w:val="00D062C8"/>
    <w:rsid w:val="00D06577"/>
    <w:rsid w:val="00D0693F"/>
    <w:rsid w:val="00D06A3C"/>
    <w:rsid w:val="00D06BA6"/>
    <w:rsid w:val="00D06C79"/>
    <w:rsid w:val="00D07057"/>
    <w:rsid w:val="00D07664"/>
    <w:rsid w:val="00D10276"/>
    <w:rsid w:val="00D102F8"/>
    <w:rsid w:val="00D102FB"/>
    <w:rsid w:val="00D103B3"/>
    <w:rsid w:val="00D10653"/>
    <w:rsid w:val="00D10934"/>
    <w:rsid w:val="00D109E5"/>
    <w:rsid w:val="00D10D31"/>
    <w:rsid w:val="00D116B1"/>
    <w:rsid w:val="00D11706"/>
    <w:rsid w:val="00D11BD2"/>
    <w:rsid w:val="00D11BF6"/>
    <w:rsid w:val="00D11FA6"/>
    <w:rsid w:val="00D12126"/>
    <w:rsid w:val="00D121EB"/>
    <w:rsid w:val="00D122CE"/>
    <w:rsid w:val="00D1246D"/>
    <w:rsid w:val="00D124C1"/>
    <w:rsid w:val="00D124C2"/>
    <w:rsid w:val="00D1258F"/>
    <w:rsid w:val="00D12747"/>
    <w:rsid w:val="00D12A42"/>
    <w:rsid w:val="00D12C8F"/>
    <w:rsid w:val="00D12DFE"/>
    <w:rsid w:val="00D12E0A"/>
    <w:rsid w:val="00D132F5"/>
    <w:rsid w:val="00D13E71"/>
    <w:rsid w:val="00D13ED1"/>
    <w:rsid w:val="00D143E0"/>
    <w:rsid w:val="00D14596"/>
    <w:rsid w:val="00D149CF"/>
    <w:rsid w:val="00D15304"/>
    <w:rsid w:val="00D153FF"/>
    <w:rsid w:val="00D1542F"/>
    <w:rsid w:val="00D15715"/>
    <w:rsid w:val="00D15C71"/>
    <w:rsid w:val="00D16216"/>
    <w:rsid w:val="00D169AB"/>
    <w:rsid w:val="00D16C83"/>
    <w:rsid w:val="00D16EFF"/>
    <w:rsid w:val="00D170B6"/>
    <w:rsid w:val="00D1749C"/>
    <w:rsid w:val="00D176E3"/>
    <w:rsid w:val="00D178EB"/>
    <w:rsid w:val="00D17A30"/>
    <w:rsid w:val="00D17B02"/>
    <w:rsid w:val="00D17E1E"/>
    <w:rsid w:val="00D17E68"/>
    <w:rsid w:val="00D202FB"/>
    <w:rsid w:val="00D203E0"/>
    <w:rsid w:val="00D20999"/>
    <w:rsid w:val="00D213AB"/>
    <w:rsid w:val="00D215A0"/>
    <w:rsid w:val="00D21BE5"/>
    <w:rsid w:val="00D21C4E"/>
    <w:rsid w:val="00D2206B"/>
    <w:rsid w:val="00D2236C"/>
    <w:rsid w:val="00D223C1"/>
    <w:rsid w:val="00D22D35"/>
    <w:rsid w:val="00D22E08"/>
    <w:rsid w:val="00D23715"/>
    <w:rsid w:val="00D238D7"/>
    <w:rsid w:val="00D24036"/>
    <w:rsid w:val="00D242E5"/>
    <w:rsid w:val="00D24A31"/>
    <w:rsid w:val="00D24B81"/>
    <w:rsid w:val="00D25051"/>
    <w:rsid w:val="00D2535E"/>
    <w:rsid w:val="00D25D80"/>
    <w:rsid w:val="00D25E04"/>
    <w:rsid w:val="00D26689"/>
    <w:rsid w:val="00D2721D"/>
    <w:rsid w:val="00D2766C"/>
    <w:rsid w:val="00D277BA"/>
    <w:rsid w:val="00D278BA"/>
    <w:rsid w:val="00D2797A"/>
    <w:rsid w:val="00D279E6"/>
    <w:rsid w:val="00D27BD5"/>
    <w:rsid w:val="00D27FD7"/>
    <w:rsid w:val="00D3042F"/>
    <w:rsid w:val="00D304D5"/>
    <w:rsid w:val="00D307C5"/>
    <w:rsid w:val="00D30BC3"/>
    <w:rsid w:val="00D30E1E"/>
    <w:rsid w:val="00D3117B"/>
    <w:rsid w:val="00D311D8"/>
    <w:rsid w:val="00D317D1"/>
    <w:rsid w:val="00D31E4C"/>
    <w:rsid w:val="00D32145"/>
    <w:rsid w:val="00D32254"/>
    <w:rsid w:val="00D3247C"/>
    <w:rsid w:val="00D327F3"/>
    <w:rsid w:val="00D32BF0"/>
    <w:rsid w:val="00D33629"/>
    <w:rsid w:val="00D339A2"/>
    <w:rsid w:val="00D339B8"/>
    <w:rsid w:val="00D33E9B"/>
    <w:rsid w:val="00D33EBE"/>
    <w:rsid w:val="00D34FA7"/>
    <w:rsid w:val="00D350CA"/>
    <w:rsid w:val="00D35243"/>
    <w:rsid w:val="00D35533"/>
    <w:rsid w:val="00D35742"/>
    <w:rsid w:val="00D3598B"/>
    <w:rsid w:val="00D36009"/>
    <w:rsid w:val="00D3616F"/>
    <w:rsid w:val="00D3624D"/>
    <w:rsid w:val="00D36727"/>
    <w:rsid w:val="00D3672B"/>
    <w:rsid w:val="00D370CF"/>
    <w:rsid w:val="00D37453"/>
    <w:rsid w:val="00D37633"/>
    <w:rsid w:val="00D37FAD"/>
    <w:rsid w:val="00D4008B"/>
    <w:rsid w:val="00D40176"/>
    <w:rsid w:val="00D402B8"/>
    <w:rsid w:val="00D402B9"/>
    <w:rsid w:val="00D40497"/>
    <w:rsid w:val="00D408BE"/>
    <w:rsid w:val="00D40989"/>
    <w:rsid w:val="00D411EF"/>
    <w:rsid w:val="00D41365"/>
    <w:rsid w:val="00D41428"/>
    <w:rsid w:val="00D41468"/>
    <w:rsid w:val="00D414D9"/>
    <w:rsid w:val="00D41814"/>
    <w:rsid w:val="00D420EB"/>
    <w:rsid w:val="00D42404"/>
    <w:rsid w:val="00D4240C"/>
    <w:rsid w:val="00D425A9"/>
    <w:rsid w:val="00D42719"/>
    <w:rsid w:val="00D427C2"/>
    <w:rsid w:val="00D4284D"/>
    <w:rsid w:val="00D42EAD"/>
    <w:rsid w:val="00D430AB"/>
    <w:rsid w:val="00D4328B"/>
    <w:rsid w:val="00D43680"/>
    <w:rsid w:val="00D4376C"/>
    <w:rsid w:val="00D43771"/>
    <w:rsid w:val="00D43AB3"/>
    <w:rsid w:val="00D43CBB"/>
    <w:rsid w:val="00D43DBC"/>
    <w:rsid w:val="00D4470D"/>
    <w:rsid w:val="00D448FC"/>
    <w:rsid w:val="00D449DA"/>
    <w:rsid w:val="00D44C88"/>
    <w:rsid w:val="00D450C1"/>
    <w:rsid w:val="00D45189"/>
    <w:rsid w:val="00D451A8"/>
    <w:rsid w:val="00D451B8"/>
    <w:rsid w:val="00D4523D"/>
    <w:rsid w:val="00D45662"/>
    <w:rsid w:val="00D459F7"/>
    <w:rsid w:val="00D45CCC"/>
    <w:rsid w:val="00D45F5E"/>
    <w:rsid w:val="00D46101"/>
    <w:rsid w:val="00D468F7"/>
    <w:rsid w:val="00D46CE4"/>
    <w:rsid w:val="00D47225"/>
    <w:rsid w:val="00D472F1"/>
    <w:rsid w:val="00D473A3"/>
    <w:rsid w:val="00D4760C"/>
    <w:rsid w:val="00D4789A"/>
    <w:rsid w:val="00D47C0A"/>
    <w:rsid w:val="00D47D05"/>
    <w:rsid w:val="00D47EE1"/>
    <w:rsid w:val="00D503FA"/>
    <w:rsid w:val="00D5060B"/>
    <w:rsid w:val="00D50C2A"/>
    <w:rsid w:val="00D513D1"/>
    <w:rsid w:val="00D51974"/>
    <w:rsid w:val="00D51D0A"/>
    <w:rsid w:val="00D51E68"/>
    <w:rsid w:val="00D51E92"/>
    <w:rsid w:val="00D526A2"/>
    <w:rsid w:val="00D5287B"/>
    <w:rsid w:val="00D528BD"/>
    <w:rsid w:val="00D52B16"/>
    <w:rsid w:val="00D52BA1"/>
    <w:rsid w:val="00D53748"/>
    <w:rsid w:val="00D5395C"/>
    <w:rsid w:val="00D53ABA"/>
    <w:rsid w:val="00D53CFF"/>
    <w:rsid w:val="00D54199"/>
    <w:rsid w:val="00D54796"/>
    <w:rsid w:val="00D54837"/>
    <w:rsid w:val="00D54AEA"/>
    <w:rsid w:val="00D54B1B"/>
    <w:rsid w:val="00D55016"/>
    <w:rsid w:val="00D5542F"/>
    <w:rsid w:val="00D55F5D"/>
    <w:rsid w:val="00D569AE"/>
    <w:rsid w:val="00D56AA6"/>
    <w:rsid w:val="00D574D7"/>
    <w:rsid w:val="00D57724"/>
    <w:rsid w:val="00D57880"/>
    <w:rsid w:val="00D57A80"/>
    <w:rsid w:val="00D57B46"/>
    <w:rsid w:val="00D57EA1"/>
    <w:rsid w:val="00D6018F"/>
    <w:rsid w:val="00D601F7"/>
    <w:rsid w:val="00D603D8"/>
    <w:rsid w:val="00D605B3"/>
    <w:rsid w:val="00D6062F"/>
    <w:rsid w:val="00D6078E"/>
    <w:rsid w:val="00D608AB"/>
    <w:rsid w:val="00D60E46"/>
    <w:rsid w:val="00D6112A"/>
    <w:rsid w:val="00D61349"/>
    <w:rsid w:val="00D6142F"/>
    <w:rsid w:val="00D61A19"/>
    <w:rsid w:val="00D62758"/>
    <w:rsid w:val="00D6279E"/>
    <w:rsid w:val="00D62A60"/>
    <w:rsid w:val="00D62D24"/>
    <w:rsid w:val="00D62EBC"/>
    <w:rsid w:val="00D6300B"/>
    <w:rsid w:val="00D6316D"/>
    <w:rsid w:val="00D6318D"/>
    <w:rsid w:val="00D63355"/>
    <w:rsid w:val="00D6335A"/>
    <w:rsid w:val="00D6361D"/>
    <w:rsid w:val="00D637EF"/>
    <w:rsid w:val="00D63B47"/>
    <w:rsid w:val="00D63CB5"/>
    <w:rsid w:val="00D63DE8"/>
    <w:rsid w:val="00D63F02"/>
    <w:rsid w:val="00D641BF"/>
    <w:rsid w:val="00D641D5"/>
    <w:rsid w:val="00D64987"/>
    <w:rsid w:val="00D649EC"/>
    <w:rsid w:val="00D64AF3"/>
    <w:rsid w:val="00D64DAC"/>
    <w:rsid w:val="00D64E6F"/>
    <w:rsid w:val="00D64FBC"/>
    <w:rsid w:val="00D6507A"/>
    <w:rsid w:val="00D65400"/>
    <w:rsid w:val="00D65BCA"/>
    <w:rsid w:val="00D65E75"/>
    <w:rsid w:val="00D6610E"/>
    <w:rsid w:val="00D666C1"/>
    <w:rsid w:val="00D6677C"/>
    <w:rsid w:val="00D670A4"/>
    <w:rsid w:val="00D67499"/>
    <w:rsid w:val="00D67A1F"/>
    <w:rsid w:val="00D67CC2"/>
    <w:rsid w:val="00D67FC6"/>
    <w:rsid w:val="00D7029A"/>
    <w:rsid w:val="00D70767"/>
    <w:rsid w:val="00D70BF8"/>
    <w:rsid w:val="00D70D18"/>
    <w:rsid w:val="00D70DBF"/>
    <w:rsid w:val="00D70FC9"/>
    <w:rsid w:val="00D71412"/>
    <w:rsid w:val="00D71A46"/>
    <w:rsid w:val="00D71D29"/>
    <w:rsid w:val="00D72317"/>
    <w:rsid w:val="00D726E5"/>
    <w:rsid w:val="00D730C9"/>
    <w:rsid w:val="00D7322A"/>
    <w:rsid w:val="00D732F0"/>
    <w:rsid w:val="00D737F4"/>
    <w:rsid w:val="00D73B4E"/>
    <w:rsid w:val="00D7453F"/>
    <w:rsid w:val="00D7472D"/>
    <w:rsid w:val="00D74972"/>
    <w:rsid w:val="00D74DF0"/>
    <w:rsid w:val="00D75050"/>
    <w:rsid w:val="00D750CA"/>
    <w:rsid w:val="00D7524D"/>
    <w:rsid w:val="00D752DF"/>
    <w:rsid w:val="00D75438"/>
    <w:rsid w:val="00D754C3"/>
    <w:rsid w:val="00D7594E"/>
    <w:rsid w:val="00D75B17"/>
    <w:rsid w:val="00D75BCA"/>
    <w:rsid w:val="00D76502"/>
    <w:rsid w:val="00D768D7"/>
    <w:rsid w:val="00D76DCD"/>
    <w:rsid w:val="00D77201"/>
    <w:rsid w:val="00D7727A"/>
    <w:rsid w:val="00D77506"/>
    <w:rsid w:val="00D77538"/>
    <w:rsid w:val="00D778A0"/>
    <w:rsid w:val="00D8056F"/>
    <w:rsid w:val="00D80575"/>
    <w:rsid w:val="00D8059C"/>
    <w:rsid w:val="00D80A24"/>
    <w:rsid w:val="00D80EC0"/>
    <w:rsid w:val="00D80FD6"/>
    <w:rsid w:val="00D8108E"/>
    <w:rsid w:val="00D81129"/>
    <w:rsid w:val="00D81434"/>
    <w:rsid w:val="00D81457"/>
    <w:rsid w:val="00D81635"/>
    <w:rsid w:val="00D81747"/>
    <w:rsid w:val="00D81AE9"/>
    <w:rsid w:val="00D81CD9"/>
    <w:rsid w:val="00D8221D"/>
    <w:rsid w:val="00D824BE"/>
    <w:rsid w:val="00D8264C"/>
    <w:rsid w:val="00D82CE2"/>
    <w:rsid w:val="00D82DA1"/>
    <w:rsid w:val="00D82FF3"/>
    <w:rsid w:val="00D833B7"/>
    <w:rsid w:val="00D83997"/>
    <w:rsid w:val="00D8416A"/>
    <w:rsid w:val="00D84C3F"/>
    <w:rsid w:val="00D85657"/>
    <w:rsid w:val="00D85BAD"/>
    <w:rsid w:val="00D85C40"/>
    <w:rsid w:val="00D861F7"/>
    <w:rsid w:val="00D862DA"/>
    <w:rsid w:val="00D86854"/>
    <w:rsid w:val="00D86BDF"/>
    <w:rsid w:val="00D86DC6"/>
    <w:rsid w:val="00D86F66"/>
    <w:rsid w:val="00D8702B"/>
    <w:rsid w:val="00D8707D"/>
    <w:rsid w:val="00D8769B"/>
    <w:rsid w:val="00D877A5"/>
    <w:rsid w:val="00D87E89"/>
    <w:rsid w:val="00D9036C"/>
    <w:rsid w:val="00D9049C"/>
    <w:rsid w:val="00D90509"/>
    <w:rsid w:val="00D90E22"/>
    <w:rsid w:val="00D90F31"/>
    <w:rsid w:val="00D90F82"/>
    <w:rsid w:val="00D90F94"/>
    <w:rsid w:val="00D91421"/>
    <w:rsid w:val="00D91621"/>
    <w:rsid w:val="00D91917"/>
    <w:rsid w:val="00D91CDD"/>
    <w:rsid w:val="00D91DC5"/>
    <w:rsid w:val="00D91F3E"/>
    <w:rsid w:val="00D9203A"/>
    <w:rsid w:val="00D926F5"/>
    <w:rsid w:val="00D9274F"/>
    <w:rsid w:val="00D928AC"/>
    <w:rsid w:val="00D92CC7"/>
    <w:rsid w:val="00D93137"/>
    <w:rsid w:val="00D93461"/>
    <w:rsid w:val="00D934A5"/>
    <w:rsid w:val="00D93693"/>
    <w:rsid w:val="00D93A90"/>
    <w:rsid w:val="00D93BCF"/>
    <w:rsid w:val="00D9411C"/>
    <w:rsid w:val="00D94249"/>
    <w:rsid w:val="00D945BF"/>
    <w:rsid w:val="00D94765"/>
    <w:rsid w:val="00D94952"/>
    <w:rsid w:val="00D94DE3"/>
    <w:rsid w:val="00D95204"/>
    <w:rsid w:val="00D9540B"/>
    <w:rsid w:val="00D9542D"/>
    <w:rsid w:val="00D9574B"/>
    <w:rsid w:val="00D957CB"/>
    <w:rsid w:val="00D95D2E"/>
    <w:rsid w:val="00D96168"/>
    <w:rsid w:val="00D967B1"/>
    <w:rsid w:val="00D968B6"/>
    <w:rsid w:val="00D968FD"/>
    <w:rsid w:val="00D969C3"/>
    <w:rsid w:val="00D96A47"/>
    <w:rsid w:val="00D96A4F"/>
    <w:rsid w:val="00D96EA8"/>
    <w:rsid w:val="00D9709B"/>
    <w:rsid w:val="00D975C5"/>
    <w:rsid w:val="00D977E1"/>
    <w:rsid w:val="00D97866"/>
    <w:rsid w:val="00D97888"/>
    <w:rsid w:val="00D979E8"/>
    <w:rsid w:val="00D97B5E"/>
    <w:rsid w:val="00D97E62"/>
    <w:rsid w:val="00DA037D"/>
    <w:rsid w:val="00DA0744"/>
    <w:rsid w:val="00DA0804"/>
    <w:rsid w:val="00DA08D3"/>
    <w:rsid w:val="00DA0F8A"/>
    <w:rsid w:val="00DA1594"/>
    <w:rsid w:val="00DA17C6"/>
    <w:rsid w:val="00DA18C1"/>
    <w:rsid w:val="00DA1A9C"/>
    <w:rsid w:val="00DA1AB7"/>
    <w:rsid w:val="00DA211A"/>
    <w:rsid w:val="00DA21A5"/>
    <w:rsid w:val="00DA2437"/>
    <w:rsid w:val="00DA256C"/>
    <w:rsid w:val="00DA2721"/>
    <w:rsid w:val="00DA28CB"/>
    <w:rsid w:val="00DA2C2E"/>
    <w:rsid w:val="00DA3402"/>
    <w:rsid w:val="00DA34C1"/>
    <w:rsid w:val="00DA391F"/>
    <w:rsid w:val="00DA3B6E"/>
    <w:rsid w:val="00DA3F63"/>
    <w:rsid w:val="00DA4077"/>
    <w:rsid w:val="00DA40A3"/>
    <w:rsid w:val="00DA40E9"/>
    <w:rsid w:val="00DA43A6"/>
    <w:rsid w:val="00DA441D"/>
    <w:rsid w:val="00DA50AA"/>
    <w:rsid w:val="00DA53B1"/>
    <w:rsid w:val="00DA56F4"/>
    <w:rsid w:val="00DA5827"/>
    <w:rsid w:val="00DA5E04"/>
    <w:rsid w:val="00DA5ECC"/>
    <w:rsid w:val="00DA61AE"/>
    <w:rsid w:val="00DA61E0"/>
    <w:rsid w:val="00DA697B"/>
    <w:rsid w:val="00DA69DD"/>
    <w:rsid w:val="00DA6DA3"/>
    <w:rsid w:val="00DA7431"/>
    <w:rsid w:val="00DA7F25"/>
    <w:rsid w:val="00DA7F94"/>
    <w:rsid w:val="00DB075C"/>
    <w:rsid w:val="00DB0A7F"/>
    <w:rsid w:val="00DB0F15"/>
    <w:rsid w:val="00DB11E6"/>
    <w:rsid w:val="00DB1575"/>
    <w:rsid w:val="00DB22F6"/>
    <w:rsid w:val="00DB24ED"/>
    <w:rsid w:val="00DB2675"/>
    <w:rsid w:val="00DB2D34"/>
    <w:rsid w:val="00DB2DAC"/>
    <w:rsid w:val="00DB2FCF"/>
    <w:rsid w:val="00DB307D"/>
    <w:rsid w:val="00DB375F"/>
    <w:rsid w:val="00DB384F"/>
    <w:rsid w:val="00DB3FF3"/>
    <w:rsid w:val="00DB3FF8"/>
    <w:rsid w:val="00DB405B"/>
    <w:rsid w:val="00DB42AA"/>
    <w:rsid w:val="00DB443C"/>
    <w:rsid w:val="00DB457B"/>
    <w:rsid w:val="00DB473B"/>
    <w:rsid w:val="00DB4A91"/>
    <w:rsid w:val="00DB4EB7"/>
    <w:rsid w:val="00DB4ED1"/>
    <w:rsid w:val="00DB5022"/>
    <w:rsid w:val="00DB503A"/>
    <w:rsid w:val="00DB53D8"/>
    <w:rsid w:val="00DB573D"/>
    <w:rsid w:val="00DB5AE4"/>
    <w:rsid w:val="00DB5B06"/>
    <w:rsid w:val="00DB5DE6"/>
    <w:rsid w:val="00DB6114"/>
    <w:rsid w:val="00DB625C"/>
    <w:rsid w:val="00DB6419"/>
    <w:rsid w:val="00DB68DB"/>
    <w:rsid w:val="00DB6E09"/>
    <w:rsid w:val="00DB77DD"/>
    <w:rsid w:val="00DB78FE"/>
    <w:rsid w:val="00DC00F4"/>
    <w:rsid w:val="00DC0352"/>
    <w:rsid w:val="00DC06B1"/>
    <w:rsid w:val="00DC0823"/>
    <w:rsid w:val="00DC098F"/>
    <w:rsid w:val="00DC0A53"/>
    <w:rsid w:val="00DC10AA"/>
    <w:rsid w:val="00DC15D0"/>
    <w:rsid w:val="00DC15DF"/>
    <w:rsid w:val="00DC1942"/>
    <w:rsid w:val="00DC1BD2"/>
    <w:rsid w:val="00DC1D5B"/>
    <w:rsid w:val="00DC20D7"/>
    <w:rsid w:val="00DC2502"/>
    <w:rsid w:val="00DC2860"/>
    <w:rsid w:val="00DC28E1"/>
    <w:rsid w:val="00DC29BD"/>
    <w:rsid w:val="00DC2AF9"/>
    <w:rsid w:val="00DC2AFA"/>
    <w:rsid w:val="00DC3301"/>
    <w:rsid w:val="00DC33DE"/>
    <w:rsid w:val="00DC33E2"/>
    <w:rsid w:val="00DC343E"/>
    <w:rsid w:val="00DC36D3"/>
    <w:rsid w:val="00DC3876"/>
    <w:rsid w:val="00DC38B0"/>
    <w:rsid w:val="00DC3904"/>
    <w:rsid w:val="00DC396E"/>
    <w:rsid w:val="00DC39E2"/>
    <w:rsid w:val="00DC3A49"/>
    <w:rsid w:val="00DC4463"/>
    <w:rsid w:val="00DC527C"/>
    <w:rsid w:val="00DC5669"/>
    <w:rsid w:val="00DC5867"/>
    <w:rsid w:val="00DC58B9"/>
    <w:rsid w:val="00DC599A"/>
    <w:rsid w:val="00DC64B9"/>
    <w:rsid w:val="00DC661B"/>
    <w:rsid w:val="00DC6974"/>
    <w:rsid w:val="00DC6A68"/>
    <w:rsid w:val="00DC6CD3"/>
    <w:rsid w:val="00DC6DCD"/>
    <w:rsid w:val="00DC6E8E"/>
    <w:rsid w:val="00DC6ED2"/>
    <w:rsid w:val="00DC6FD9"/>
    <w:rsid w:val="00DC6FF2"/>
    <w:rsid w:val="00DC71C8"/>
    <w:rsid w:val="00DC7A9E"/>
    <w:rsid w:val="00DC7EB5"/>
    <w:rsid w:val="00DC7FB6"/>
    <w:rsid w:val="00DD0217"/>
    <w:rsid w:val="00DD0935"/>
    <w:rsid w:val="00DD0B34"/>
    <w:rsid w:val="00DD0CE1"/>
    <w:rsid w:val="00DD1053"/>
    <w:rsid w:val="00DD1064"/>
    <w:rsid w:val="00DD118F"/>
    <w:rsid w:val="00DD12DB"/>
    <w:rsid w:val="00DD13CD"/>
    <w:rsid w:val="00DD14F9"/>
    <w:rsid w:val="00DD160E"/>
    <w:rsid w:val="00DD1843"/>
    <w:rsid w:val="00DD18AD"/>
    <w:rsid w:val="00DD1A69"/>
    <w:rsid w:val="00DD1AB2"/>
    <w:rsid w:val="00DD1DCE"/>
    <w:rsid w:val="00DD1DD5"/>
    <w:rsid w:val="00DD1E9C"/>
    <w:rsid w:val="00DD24AC"/>
    <w:rsid w:val="00DD25B1"/>
    <w:rsid w:val="00DD2789"/>
    <w:rsid w:val="00DD2C5F"/>
    <w:rsid w:val="00DD2D61"/>
    <w:rsid w:val="00DD32CB"/>
    <w:rsid w:val="00DD388C"/>
    <w:rsid w:val="00DD38A0"/>
    <w:rsid w:val="00DD3A12"/>
    <w:rsid w:val="00DD3B01"/>
    <w:rsid w:val="00DD3B2B"/>
    <w:rsid w:val="00DD3BE6"/>
    <w:rsid w:val="00DD4D9A"/>
    <w:rsid w:val="00DD4F1D"/>
    <w:rsid w:val="00DD4F25"/>
    <w:rsid w:val="00DD51BA"/>
    <w:rsid w:val="00DD6103"/>
    <w:rsid w:val="00DD624E"/>
    <w:rsid w:val="00DD6383"/>
    <w:rsid w:val="00DD6504"/>
    <w:rsid w:val="00DD6555"/>
    <w:rsid w:val="00DD69C6"/>
    <w:rsid w:val="00DD6A3C"/>
    <w:rsid w:val="00DD7315"/>
    <w:rsid w:val="00DD76CA"/>
    <w:rsid w:val="00DD7D1C"/>
    <w:rsid w:val="00DD7D4F"/>
    <w:rsid w:val="00DD7DFD"/>
    <w:rsid w:val="00DE0111"/>
    <w:rsid w:val="00DE02FE"/>
    <w:rsid w:val="00DE0399"/>
    <w:rsid w:val="00DE0CB5"/>
    <w:rsid w:val="00DE1863"/>
    <w:rsid w:val="00DE1868"/>
    <w:rsid w:val="00DE1872"/>
    <w:rsid w:val="00DE1B7B"/>
    <w:rsid w:val="00DE1CD5"/>
    <w:rsid w:val="00DE1CF0"/>
    <w:rsid w:val="00DE1D84"/>
    <w:rsid w:val="00DE2305"/>
    <w:rsid w:val="00DE2405"/>
    <w:rsid w:val="00DE2A17"/>
    <w:rsid w:val="00DE2CB3"/>
    <w:rsid w:val="00DE3201"/>
    <w:rsid w:val="00DE36A5"/>
    <w:rsid w:val="00DE38D0"/>
    <w:rsid w:val="00DE3A67"/>
    <w:rsid w:val="00DE3AA7"/>
    <w:rsid w:val="00DE3BBB"/>
    <w:rsid w:val="00DE45F0"/>
    <w:rsid w:val="00DE4C7F"/>
    <w:rsid w:val="00DE4D2C"/>
    <w:rsid w:val="00DE4D69"/>
    <w:rsid w:val="00DE4F1C"/>
    <w:rsid w:val="00DE537B"/>
    <w:rsid w:val="00DE56F1"/>
    <w:rsid w:val="00DE570D"/>
    <w:rsid w:val="00DE5A00"/>
    <w:rsid w:val="00DE5EF2"/>
    <w:rsid w:val="00DE64BD"/>
    <w:rsid w:val="00DE6504"/>
    <w:rsid w:val="00DE66C5"/>
    <w:rsid w:val="00DE68C5"/>
    <w:rsid w:val="00DE698C"/>
    <w:rsid w:val="00DE6CB7"/>
    <w:rsid w:val="00DE6FA7"/>
    <w:rsid w:val="00DE72EE"/>
    <w:rsid w:val="00DE753D"/>
    <w:rsid w:val="00DE754C"/>
    <w:rsid w:val="00DE75F8"/>
    <w:rsid w:val="00DE7786"/>
    <w:rsid w:val="00DE77EA"/>
    <w:rsid w:val="00DE7A86"/>
    <w:rsid w:val="00DE7AC7"/>
    <w:rsid w:val="00DE7C87"/>
    <w:rsid w:val="00DE7C9E"/>
    <w:rsid w:val="00DF002E"/>
    <w:rsid w:val="00DF04CB"/>
    <w:rsid w:val="00DF082D"/>
    <w:rsid w:val="00DF095D"/>
    <w:rsid w:val="00DF0C61"/>
    <w:rsid w:val="00DF1129"/>
    <w:rsid w:val="00DF1305"/>
    <w:rsid w:val="00DF167B"/>
    <w:rsid w:val="00DF1688"/>
    <w:rsid w:val="00DF1A0F"/>
    <w:rsid w:val="00DF2182"/>
    <w:rsid w:val="00DF22DD"/>
    <w:rsid w:val="00DF2917"/>
    <w:rsid w:val="00DF2F56"/>
    <w:rsid w:val="00DF2FDF"/>
    <w:rsid w:val="00DF336D"/>
    <w:rsid w:val="00DF3552"/>
    <w:rsid w:val="00DF3B8F"/>
    <w:rsid w:val="00DF3EC8"/>
    <w:rsid w:val="00DF4726"/>
    <w:rsid w:val="00DF47D3"/>
    <w:rsid w:val="00DF4BE7"/>
    <w:rsid w:val="00DF4E74"/>
    <w:rsid w:val="00DF4EE8"/>
    <w:rsid w:val="00DF5121"/>
    <w:rsid w:val="00DF5348"/>
    <w:rsid w:val="00DF53A7"/>
    <w:rsid w:val="00DF54F5"/>
    <w:rsid w:val="00DF5652"/>
    <w:rsid w:val="00DF5746"/>
    <w:rsid w:val="00DF5BEA"/>
    <w:rsid w:val="00DF5C49"/>
    <w:rsid w:val="00DF5D29"/>
    <w:rsid w:val="00DF5FBC"/>
    <w:rsid w:val="00DF63C1"/>
    <w:rsid w:val="00DF676F"/>
    <w:rsid w:val="00DF6CAB"/>
    <w:rsid w:val="00DF7022"/>
    <w:rsid w:val="00DF71EE"/>
    <w:rsid w:val="00DF72C3"/>
    <w:rsid w:val="00DF737B"/>
    <w:rsid w:val="00DF74A4"/>
    <w:rsid w:val="00DF769A"/>
    <w:rsid w:val="00DF779B"/>
    <w:rsid w:val="00DF7A9D"/>
    <w:rsid w:val="00DF7BD9"/>
    <w:rsid w:val="00DF7CEE"/>
    <w:rsid w:val="00DF7D40"/>
    <w:rsid w:val="00DF7D87"/>
    <w:rsid w:val="00E00A12"/>
    <w:rsid w:val="00E00AED"/>
    <w:rsid w:val="00E0101D"/>
    <w:rsid w:val="00E01943"/>
    <w:rsid w:val="00E01D1B"/>
    <w:rsid w:val="00E01E1F"/>
    <w:rsid w:val="00E01E64"/>
    <w:rsid w:val="00E01E6F"/>
    <w:rsid w:val="00E01F46"/>
    <w:rsid w:val="00E021BC"/>
    <w:rsid w:val="00E02294"/>
    <w:rsid w:val="00E02750"/>
    <w:rsid w:val="00E02B03"/>
    <w:rsid w:val="00E03721"/>
    <w:rsid w:val="00E03C48"/>
    <w:rsid w:val="00E03DA2"/>
    <w:rsid w:val="00E03E37"/>
    <w:rsid w:val="00E03E98"/>
    <w:rsid w:val="00E040B1"/>
    <w:rsid w:val="00E0416A"/>
    <w:rsid w:val="00E04616"/>
    <w:rsid w:val="00E04718"/>
    <w:rsid w:val="00E04AB1"/>
    <w:rsid w:val="00E04C68"/>
    <w:rsid w:val="00E04CB7"/>
    <w:rsid w:val="00E04F55"/>
    <w:rsid w:val="00E05200"/>
    <w:rsid w:val="00E052D8"/>
    <w:rsid w:val="00E053DB"/>
    <w:rsid w:val="00E05730"/>
    <w:rsid w:val="00E05FFB"/>
    <w:rsid w:val="00E0601D"/>
    <w:rsid w:val="00E062F3"/>
    <w:rsid w:val="00E067A1"/>
    <w:rsid w:val="00E067F3"/>
    <w:rsid w:val="00E06A7E"/>
    <w:rsid w:val="00E07621"/>
    <w:rsid w:val="00E078DB"/>
    <w:rsid w:val="00E078EE"/>
    <w:rsid w:val="00E07A19"/>
    <w:rsid w:val="00E07D56"/>
    <w:rsid w:val="00E07F10"/>
    <w:rsid w:val="00E10194"/>
    <w:rsid w:val="00E10DBA"/>
    <w:rsid w:val="00E10F56"/>
    <w:rsid w:val="00E11114"/>
    <w:rsid w:val="00E1119C"/>
    <w:rsid w:val="00E11370"/>
    <w:rsid w:val="00E11519"/>
    <w:rsid w:val="00E11766"/>
    <w:rsid w:val="00E11BAE"/>
    <w:rsid w:val="00E11C31"/>
    <w:rsid w:val="00E12116"/>
    <w:rsid w:val="00E1235F"/>
    <w:rsid w:val="00E127FA"/>
    <w:rsid w:val="00E12895"/>
    <w:rsid w:val="00E12A4B"/>
    <w:rsid w:val="00E12A72"/>
    <w:rsid w:val="00E12EB1"/>
    <w:rsid w:val="00E13466"/>
    <w:rsid w:val="00E13492"/>
    <w:rsid w:val="00E13504"/>
    <w:rsid w:val="00E137B8"/>
    <w:rsid w:val="00E1389C"/>
    <w:rsid w:val="00E145AD"/>
    <w:rsid w:val="00E146D7"/>
    <w:rsid w:val="00E14EB6"/>
    <w:rsid w:val="00E154A9"/>
    <w:rsid w:val="00E155B3"/>
    <w:rsid w:val="00E15C54"/>
    <w:rsid w:val="00E15D4D"/>
    <w:rsid w:val="00E15E53"/>
    <w:rsid w:val="00E16127"/>
    <w:rsid w:val="00E167F8"/>
    <w:rsid w:val="00E1683C"/>
    <w:rsid w:val="00E16A5E"/>
    <w:rsid w:val="00E16B24"/>
    <w:rsid w:val="00E16B45"/>
    <w:rsid w:val="00E16D7F"/>
    <w:rsid w:val="00E177BC"/>
    <w:rsid w:val="00E1794E"/>
    <w:rsid w:val="00E17B50"/>
    <w:rsid w:val="00E17BF5"/>
    <w:rsid w:val="00E17D1C"/>
    <w:rsid w:val="00E20135"/>
    <w:rsid w:val="00E2024A"/>
    <w:rsid w:val="00E2095C"/>
    <w:rsid w:val="00E20AE2"/>
    <w:rsid w:val="00E20BFC"/>
    <w:rsid w:val="00E20CCB"/>
    <w:rsid w:val="00E20E32"/>
    <w:rsid w:val="00E213FB"/>
    <w:rsid w:val="00E2148E"/>
    <w:rsid w:val="00E214CE"/>
    <w:rsid w:val="00E2159A"/>
    <w:rsid w:val="00E21C81"/>
    <w:rsid w:val="00E21D86"/>
    <w:rsid w:val="00E2230A"/>
    <w:rsid w:val="00E22676"/>
    <w:rsid w:val="00E22722"/>
    <w:rsid w:val="00E22BB0"/>
    <w:rsid w:val="00E22D33"/>
    <w:rsid w:val="00E22E88"/>
    <w:rsid w:val="00E23104"/>
    <w:rsid w:val="00E23E09"/>
    <w:rsid w:val="00E2449D"/>
    <w:rsid w:val="00E244A1"/>
    <w:rsid w:val="00E2454C"/>
    <w:rsid w:val="00E24BD4"/>
    <w:rsid w:val="00E24F25"/>
    <w:rsid w:val="00E25266"/>
    <w:rsid w:val="00E252F8"/>
    <w:rsid w:val="00E253E7"/>
    <w:rsid w:val="00E2559D"/>
    <w:rsid w:val="00E2577F"/>
    <w:rsid w:val="00E259B5"/>
    <w:rsid w:val="00E25C5A"/>
    <w:rsid w:val="00E25DC4"/>
    <w:rsid w:val="00E25F56"/>
    <w:rsid w:val="00E26056"/>
    <w:rsid w:val="00E26066"/>
    <w:rsid w:val="00E26291"/>
    <w:rsid w:val="00E2632F"/>
    <w:rsid w:val="00E26752"/>
    <w:rsid w:val="00E26AA2"/>
    <w:rsid w:val="00E271C4"/>
    <w:rsid w:val="00E273BD"/>
    <w:rsid w:val="00E276BA"/>
    <w:rsid w:val="00E27842"/>
    <w:rsid w:val="00E27991"/>
    <w:rsid w:val="00E279D1"/>
    <w:rsid w:val="00E300E7"/>
    <w:rsid w:val="00E30162"/>
    <w:rsid w:val="00E30288"/>
    <w:rsid w:val="00E304E1"/>
    <w:rsid w:val="00E3066F"/>
    <w:rsid w:val="00E31171"/>
    <w:rsid w:val="00E31267"/>
    <w:rsid w:val="00E316F3"/>
    <w:rsid w:val="00E316F4"/>
    <w:rsid w:val="00E31CC7"/>
    <w:rsid w:val="00E32256"/>
    <w:rsid w:val="00E32286"/>
    <w:rsid w:val="00E322D6"/>
    <w:rsid w:val="00E3233C"/>
    <w:rsid w:val="00E33362"/>
    <w:rsid w:val="00E3338B"/>
    <w:rsid w:val="00E33752"/>
    <w:rsid w:val="00E33788"/>
    <w:rsid w:val="00E3397C"/>
    <w:rsid w:val="00E3402A"/>
    <w:rsid w:val="00E343AB"/>
    <w:rsid w:val="00E343C5"/>
    <w:rsid w:val="00E3459E"/>
    <w:rsid w:val="00E346CF"/>
    <w:rsid w:val="00E3492E"/>
    <w:rsid w:val="00E34A09"/>
    <w:rsid w:val="00E34A67"/>
    <w:rsid w:val="00E352C5"/>
    <w:rsid w:val="00E352D3"/>
    <w:rsid w:val="00E354A9"/>
    <w:rsid w:val="00E354F8"/>
    <w:rsid w:val="00E356CC"/>
    <w:rsid w:val="00E35BEE"/>
    <w:rsid w:val="00E35D7F"/>
    <w:rsid w:val="00E36617"/>
    <w:rsid w:val="00E36898"/>
    <w:rsid w:val="00E3704C"/>
    <w:rsid w:val="00E37094"/>
    <w:rsid w:val="00E37124"/>
    <w:rsid w:val="00E3725B"/>
    <w:rsid w:val="00E373AF"/>
    <w:rsid w:val="00E373D7"/>
    <w:rsid w:val="00E373F4"/>
    <w:rsid w:val="00E374BA"/>
    <w:rsid w:val="00E37ACA"/>
    <w:rsid w:val="00E37AF6"/>
    <w:rsid w:val="00E37E1C"/>
    <w:rsid w:val="00E404BA"/>
    <w:rsid w:val="00E4087B"/>
    <w:rsid w:val="00E40CD8"/>
    <w:rsid w:val="00E40DA5"/>
    <w:rsid w:val="00E40DCB"/>
    <w:rsid w:val="00E410FC"/>
    <w:rsid w:val="00E41146"/>
    <w:rsid w:val="00E42130"/>
    <w:rsid w:val="00E428C1"/>
    <w:rsid w:val="00E42A05"/>
    <w:rsid w:val="00E42C71"/>
    <w:rsid w:val="00E43035"/>
    <w:rsid w:val="00E4348D"/>
    <w:rsid w:val="00E435D0"/>
    <w:rsid w:val="00E436C6"/>
    <w:rsid w:val="00E4373E"/>
    <w:rsid w:val="00E43764"/>
    <w:rsid w:val="00E43932"/>
    <w:rsid w:val="00E43AF6"/>
    <w:rsid w:val="00E43B3D"/>
    <w:rsid w:val="00E440A7"/>
    <w:rsid w:val="00E4426B"/>
    <w:rsid w:val="00E442EE"/>
    <w:rsid w:val="00E44359"/>
    <w:rsid w:val="00E443B0"/>
    <w:rsid w:val="00E44958"/>
    <w:rsid w:val="00E44962"/>
    <w:rsid w:val="00E4503A"/>
    <w:rsid w:val="00E46046"/>
    <w:rsid w:val="00E461D0"/>
    <w:rsid w:val="00E461EE"/>
    <w:rsid w:val="00E47001"/>
    <w:rsid w:val="00E4719A"/>
    <w:rsid w:val="00E476D0"/>
    <w:rsid w:val="00E47B6C"/>
    <w:rsid w:val="00E47D1D"/>
    <w:rsid w:val="00E47E0B"/>
    <w:rsid w:val="00E506CB"/>
    <w:rsid w:val="00E508FA"/>
    <w:rsid w:val="00E50D14"/>
    <w:rsid w:val="00E50E77"/>
    <w:rsid w:val="00E511ED"/>
    <w:rsid w:val="00E51249"/>
    <w:rsid w:val="00E512C7"/>
    <w:rsid w:val="00E51652"/>
    <w:rsid w:val="00E51783"/>
    <w:rsid w:val="00E51CB6"/>
    <w:rsid w:val="00E51E26"/>
    <w:rsid w:val="00E52414"/>
    <w:rsid w:val="00E5250B"/>
    <w:rsid w:val="00E5281D"/>
    <w:rsid w:val="00E52EFD"/>
    <w:rsid w:val="00E530E8"/>
    <w:rsid w:val="00E5366A"/>
    <w:rsid w:val="00E54A5B"/>
    <w:rsid w:val="00E54AFC"/>
    <w:rsid w:val="00E54E85"/>
    <w:rsid w:val="00E551EF"/>
    <w:rsid w:val="00E55859"/>
    <w:rsid w:val="00E55B11"/>
    <w:rsid w:val="00E56245"/>
    <w:rsid w:val="00E56920"/>
    <w:rsid w:val="00E56B3B"/>
    <w:rsid w:val="00E57886"/>
    <w:rsid w:val="00E57C84"/>
    <w:rsid w:val="00E57DBE"/>
    <w:rsid w:val="00E57F86"/>
    <w:rsid w:val="00E60387"/>
    <w:rsid w:val="00E606EE"/>
    <w:rsid w:val="00E607C5"/>
    <w:rsid w:val="00E607D6"/>
    <w:rsid w:val="00E6110C"/>
    <w:rsid w:val="00E61963"/>
    <w:rsid w:val="00E6198B"/>
    <w:rsid w:val="00E61C93"/>
    <w:rsid w:val="00E6276E"/>
    <w:rsid w:val="00E6286F"/>
    <w:rsid w:val="00E62991"/>
    <w:rsid w:val="00E63092"/>
    <w:rsid w:val="00E630B1"/>
    <w:rsid w:val="00E63F2F"/>
    <w:rsid w:val="00E64476"/>
    <w:rsid w:val="00E64659"/>
    <w:rsid w:val="00E64E0E"/>
    <w:rsid w:val="00E64E43"/>
    <w:rsid w:val="00E64F49"/>
    <w:rsid w:val="00E6528C"/>
    <w:rsid w:val="00E655D8"/>
    <w:rsid w:val="00E65A50"/>
    <w:rsid w:val="00E65BAA"/>
    <w:rsid w:val="00E65C8F"/>
    <w:rsid w:val="00E65EC1"/>
    <w:rsid w:val="00E66203"/>
    <w:rsid w:val="00E66258"/>
    <w:rsid w:val="00E665B4"/>
    <w:rsid w:val="00E66849"/>
    <w:rsid w:val="00E66C88"/>
    <w:rsid w:val="00E66D78"/>
    <w:rsid w:val="00E67315"/>
    <w:rsid w:val="00E675C6"/>
    <w:rsid w:val="00E67654"/>
    <w:rsid w:val="00E67B1F"/>
    <w:rsid w:val="00E67C1B"/>
    <w:rsid w:val="00E70071"/>
    <w:rsid w:val="00E70440"/>
    <w:rsid w:val="00E70881"/>
    <w:rsid w:val="00E70A7A"/>
    <w:rsid w:val="00E70BB4"/>
    <w:rsid w:val="00E70C0A"/>
    <w:rsid w:val="00E70D82"/>
    <w:rsid w:val="00E70E65"/>
    <w:rsid w:val="00E70E71"/>
    <w:rsid w:val="00E710AA"/>
    <w:rsid w:val="00E71222"/>
    <w:rsid w:val="00E71309"/>
    <w:rsid w:val="00E7130D"/>
    <w:rsid w:val="00E7141F"/>
    <w:rsid w:val="00E71452"/>
    <w:rsid w:val="00E714C1"/>
    <w:rsid w:val="00E71587"/>
    <w:rsid w:val="00E717DA"/>
    <w:rsid w:val="00E719B6"/>
    <w:rsid w:val="00E72311"/>
    <w:rsid w:val="00E7272A"/>
    <w:rsid w:val="00E72ACD"/>
    <w:rsid w:val="00E72D78"/>
    <w:rsid w:val="00E730E2"/>
    <w:rsid w:val="00E73799"/>
    <w:rsid w:val="00E73845"/>
    <w:rsid w:val="00E73D1C"/>
    <w:rsid w:val="00E7423D"/>
    <w:rsid w:val="00E743C1"/>
    <w:rsid w:val="00E74488"/>
    <w:rsid w:val="00E748E4"/>
    <w:rsid w:val="00E749A0"/>
    <w:rsid w:val="00E74A7F"/>
    <w:rsid w:val="00E74BA9"/>
    <w:rsid w:val="00E74EB7"/>
    <w:rsid w:val="00E74FE9"/>
    <w:rsid w:val="00E75131"/>
    <w:rsid w:val="00E75146"/>
    <w:rsid w:val="00E7520F"/>
    <w:rsid w:val="00E752D9"/>
    <w:rsid w:val="00E75583"/>
    <w:rsid w:val="00E7597E"/>
    <w:rsid w:val="00E75F94"/>
    <w:rsid w:val="00E76755"/>
    <w:rsid w:val="00E76A5F"/>
    <w:rsid w:val="00E76B5B"/>
    <w:rsid w:val="00E77934"/>
    <w:rsid w:val="00E77A53"/>
    <w:rsid w:val="00E77C24"/>
    <w:rsid w:val="00E77CBC"/>
    <w:rsid w:val="00E800AF"/>
    <w:rsid w:val="00E801CD"/>
    <w:rsid w:val="00E8087B"/>
    <w:rsid w:val="00E80911"/>
    <w:rsid w:val="00E80BC4"/>
    <w:rsid w:val="00E80FAA"/>
    <w:rsid w:val="00E81452"/>
    <w:rsid w:val="00E816D6"/>
    <w:rsid w:val="00E81741"/>
    <w:rsid w:val="00E81FDD"/>
    <w:rsid w:val="00E82682"/>
    <w:rsid w:val="00E82FF5"/>
    <w:rsid w:val="00E83159"/>
    <w:rsid w:val="00E83371"/>
    <w:rsid w:val="00E8387C"/>
    <w:rsid w:val="00E83CB5"/>
    <w:rsid w:val="00E83DDE"/>
    <w:rsid w:val="00E847DD"/>
    <w:rsid w:val="00E84B90"/>
    <w:rsid w:val="00E84BF9"/>
    <w:rsid w:val="00E84CB7"/>
    <w:rsid w:val="00E84D72"/>
    <w:rsid w:val="00E851C1"/>
    <w:rsid w:val="00E85267"/>
    <w:rsid w:val="00E85DF5"/>
    <w:rsid w:val="00E8624D"/>
    <w:rsid w:val="00E865BA"/>
    <w:rsid w:val="00E866A9"/>
    <w:rsid w:val="00E86988"/>
    <w:rsid w:val="00E86CA3"/>
    <w:rsid w:val="00E86CD8"/>
    <w:rsid w:val="00E8771D"/>
    <w:rsid w:val="00E87A1B"/>
    <w:rsid w:val="00E87B76"/>
    <w:rsid w:val="00E87DB6"/>
    <w:rsid w:val="00E87FB3"/>
    <w:rsid w:val="00E901CB"/>
    <w:rsid w:val="00E907C1"/>
    <w:rsid w:val="00E90AD2"/>
    <w:rsid w:val="00E90B33"/>
    <w:rsid w:val="00E90D32"/>
    <w:rsid w:val="00E90DCD"/>
    <w:rsid w:val="00E910CF"/>
    <w:rsid w:val="00E913EE"/>
    <w:rsid w:val="00E918A8"/>
    <w:rsid w:val="00E91E1B"/>
    <w:rsid w:val="00E91E64"/>
    <w:rsid w:val="00E91F5D"/>
    <w:rsid w:val="00E92109"/>
    <w:rsid w:val="00E9224B"/>
    <w:rsid w:val="00E924B8"/>
    <w:rsid w:val="00E92AA0"/>
    <w:rsid w:val="00E92E1C"/>
    <w:rsid w:val="00E92F82"/>
    <w:rsid w:val="00E93625"/>
    <w:rsid w:val="00E93790"/>
    <w:rsid w:val="00E93B3B"/>
    <w:rsid w:val="00E93F16"/>
    <w:rsid w:val="00E94219"/>
    <w:rsid w:val="00E94596"/>
    <w:rsid w:val="00E947E4"/>
    <w:rsid w:val="00E94883"/>
    <w:rsid w:val="00E948EB"/>
    <w:rsid w:val="00E94966"/>
    <w:rsid w:val="00E94B7B"/>
    <w:rsid w:val="00E94C3C"/>
    <w:rsid w:val="00E94D33"/>
    <w:rsid w:val="00E94D7E"/>
    <w:rsid w:val="00E94D9F"/>
    <w:rsid w:val="00E94F21"/>
    <w:rsid w:val="00E95222"/>
    <w:rsid w:val="00E9555C"/>
    <w:rsid w:val="00E95F35"/>
    <w:rsid w:val="00E960DD"/>
    <w:rsid w:val="00E960E2"/>
    <w:rsid w:val="00E961BF"/>
    <w:rsid w:val="00E96B24"/>
    <w:rsid w:val="00E9702B"/>
    <w:rsid w:val="00E97040"/>
    <w:rsid w:val="00E970A3"/>
    <w:rsid w:val="00E9721C"/>
    <w:rsid w:val="00E97356"/>
    <w:rsid w:val="00E975DC"/>
    <w:rsid w:val="00E976E8"/>
    <w:rsid w:val="00E9771F"/>
    <w:rsid w:val="00E977DE"/>
    <w:rsid w:val="00E97CFE"/>
    <w:rsid w:val="00E97D57"/>
    <w:rsid w:val="00EA0751"/>
    <w:rsid w:val="00EA0B64"/>
    <w:rsid w:val="00EA0C9D"/>
    <w:rsid w:val="00EA10A2"/>
    <w:rsid w:val="00EA1DCC"/>
    <w:rsid w:val="00EA1E81"/>
    <w:rsid w:val="00EA2404"/>
    <w:rsid w:val="00EA25B3"/>
    <w:rsid w:val="00EA26E0"/>
    <w:rsid w:val="00EA27C6"/>
    <w:rsid w:val="00EA28D4"/>
    <w:rsid w:val="00EA299D"/>
    <w:rsid w:val="00EA2CD4"/>
    <w:rsid w:val="00EA302B"/>
    <w:rsid w:val="00EA305C"/>
    <w:rsid w:val="00EA33F1"/>
    <w:rsid w:val="00EA38AD"/>
    <w:rsid w:val="00EA399A"/>
    <w:rsid w:val="00EA3C36"/>
    <w:rsid w:val="00EA4129"/>
    <w:rsid w:val="00EA46B5"/>
    <w:rsid w:val="00EA470D"/>
    <w:rsid w:val="00EA48C5"/>
    <w:rsid w:val="00EA4B4A"/>
    <w:rsid w:val="00EA4BD0"/>
    <w:rsid w:val="00EA4DAD"/>
    <w:rsid w:val="00EA4E86"/>
    <w:rsid w:val="00EA4FE2"/>
    <w:rsid w:val="00EA56F4"/>
    <w:rsid w:val="00EA5B42"/>
    <w:rsid w:val="00EA5D22"/>
    <w:rsid w:val="00EA68FA"/>
    <w:rsid w:val="00EA708F"/>
    <w:rsid w:val="00EA72EB"/>
    <w:rsid w:val="00EA72F5"/>
    <w:rsid w:val="00EA77B3"/>
    <w:rsid w:val="00EA78BD"/>
    <w:rsid w:val="00EA7BC2"/>
    <w:rsid w:val="00EA7FF1"/>
    <w:rsid w:val="00EB00F5"/>
    <w:rsid w:val="00EB079D"/>
    <w:rsid w:val="00EB0A69"/>
    <w:rsid w:val="00EB0AC8"/>
    <w:rsid w:val="00EB13C7"/>
    <w:rsid w:val="00EB1732"/>
    <w:rsid w:val="00EB1796"/>
    <w:rsid w:val="00EB1E96"/>
    <w:rsid w:val="00EB28BD"/>
    <w:rsid w:val="00EB2A7A"/>
    <w:rsid w:val="00EB2F5B"/>
    <w:rsid w:val="00EB30F9"/>
    <w:rsid w:val="00EB32CC"/>
    <w:rsid w:val="00EB35A3"/>
    <w:rsid w:val="00EB35D6"/>
    <w:rsid w:val="00EB366F"/>
    <w:rsid w:val="00EB379C"/>
    <w:rsid w:val="00EB39D4"/>
    <w:rsid w:val="00EB3CDA"/>
    <w:rsid w:val="00EB3DC0"/>
    <w:rsid w:val="00EB47F5"/>
    <w:rsid w:val="00EB4A74"/>
    <w:rsid w:val="00EB518C"/>
    <w:rsid w:val="00EB5939"/>
    <w:rsid w:val="00EB5B56"/>
    <w:rsid w:val="00EB5C7F"/>
    <w:rsid w:val="00EB5DAD"/>
    <w:rsid w:val="00EB5DC3"/>
    <w:rsid w:val="00EB6086"/>
    <w:rsid w:val="00EB64F8"/>
    <w:rsid w:val="00EB6576"/>
    <w:rsid w:val="00EB6608"/>
    <w:rsid w:val="00EB680F"/>
    <w:rsid w:val="00EB6996"/>
    <w:rsid w:val="00EB6C33"/>
    <w:rsid w:val="00EB7400"/>
    <w:rsid w:val="00EB742D"/>
    <w:rsid w:val="00EB791D"/>
    <w:rsid w:val="00EB7C37"/>
    <w:rsid w:val="00EB7D44"/>
    <w:rsid w:val="00EB7F9C"/>
    <w:rsid w:val="00EC0058"/>
    <w:rsid w:val="00EC06D5"/>
    <w:rsid w:val="00EC086A"/>
    <w:rsid w:val="00EC094D"/>
    <w:rsid w:val="00EC0967"/>
    <w:rsid w:val="00EC1144"/>
    <w:rsid w:val="00EC1233"/>
    <w:rsid w:val="00EC12C5"/>
    <w:rsid w:val="00EC12EC"/>
    <w:rsid w:val="00EC1327"/>
    <w:rsid w:val="00EC1469"/>
    <w:rsid w:val="00EC1493"/>
    <w:rsid w:val="00EC215C"/>
    <w:rsid w:val="00EC228F"/>
    <w:rsid w:val="00EC2673"/>
    <w:rsid w:val="00EC2BB3"/>
    <w:rsid w:val="00EC2CDC"/>
    <w:rsid w:val="00EC2DAB"/>
    <w:rsid w:val="00EC3486"/>
    <w:rsid w:val="00EC34CE"/>
    <w:rsid w:val="00EC355F"/>
    <w:rsid w:val="00EC3622"/>
    <w:rsid w:val="00EC36E3"/>
    <w:rsid w:val="00EC38BE"/>
    <w:rsid w:val="00EC38D5"/>
    <w:rsid w:val="00EC39B8"/>
    <w:rsid w:val="00EC3A94"/>
    <w:rsid w:val="00EC4093"/>
    <w:rsid w:val="00EC428C"/>
    <w:rsid w:val="00EC4ED3"/>
    <w:rsid w:val="00EC51CE"/>
    <w:rsid w:val="00EC5711"/>
    <w:rsid w:val="00EC578B"/>
    <w:rsid w:val="00EC5E80"/>
    <w:rsid w:val="00EC626B"/>
    <w:rsid w:val="00EC6364"/>
    <w:rsid w:val="00EC63B7"/>
    <w:rsid w:val="00EC6712"/>
    <w:rsid w:val="00EC6A6C"/>
    <w:rsid w:val="00EC6A9E"/>
    <w:rsid w:val="00EC700E"/>
    <w:rsid w:val="00EC72FB"/>
    <w:rsid w:val="00EC7A8D"/>
    <w:rsid w:val="00EC7E5B"/>
    <w:rsid w:val="00ED0249"/>
    <w:rsid w:val="00ED0699"/>
    <w:rsid w:val="00ED146C"/>
    <w:rsid w:val="00ED1DF1"/>
    <w:rsid w:val="00ED2000"/>
    <w:rsid w:val="00ED2145"/>
    <w:rsid w:val="00ED214F"/>
    <w:rsid w:val="00ED21AE"/>
    <w:rsid w:val="00ED24B6"/>
    <w:rsid w:val="00ED24E5"/>
    <w:rsid w:val="00ED282F"/>
    <w:rsid w:val="00ED29D7"/>
    <w:rsid w:val="00ED3425"/>
    <w:rsid w:val="00ED3A27"/>
    <w:rsid w:val="00ED3B7C"/>
    <w:rsid w:val="00ED3C56"/>
    <w:rsid w:val="00ED3CF7"/>
    <w:rsid w:val="00ED40CB"/>
    <w:rsid w:val="00ED47E7"/>
    <w:rsid w:val="00ED493E"/>
    <w:rsid w:val="00ED4A1A"/>
    <w:rsid w:val="00ED4AC5"/>
    <w:rsid w:val="00ED534B"/>
    <w:rsid w:val="00ED5615"/>
    <w:rsid w:val="00ED5993"/>
    <w:rsid w:val="00ED5A31"/>
    <w:rsid w:val="00ED5CA4"/>
    <w:rsid w:val="00ED600A"/>
    <w:rsid w:val="00ED622B"/>
    <w:rsid w:val="00ED6423"/>
    <w:rsid w:val="00ED6520"/>
    <w:rsid w:val="00ED6BC4"/>
    <w:rsid w:val="00ED71C7"/>
    <w:rsid w:val="00ED7671"/>
    <w:rsid w:val="00ED79C5"/>
    <w:rsid w:val="00ED7D56"/>
    <w:rsid w:val="00EE0AAB"/>
    <w:rsid w:val="00EE0CA7"/>
    <w:rsid w:val="00EE0ECD"/>
    <w:rsid w:val="00EE0F69"/>
    <w:rsid w:val="00EE0F9F"/>
    <w:rsid w:val="00EE1C67"/>
    <w:rsid w:val="00EE2002"/>
    <w:rsid w:val="00EE237F"/>
    <w:rsid w:val="00EE281D"/>
    <w:rsid w:val="00EE2999"/>
    <w:rsid w:val="00EE2B00"/>
    <w:rsid w:val="00EE2EE7"/>
    <w:rsid w:val="00EE31BB"/>
    <w:rsid w:val="00EE33BA"/>
    <w:rsid w:val="00EE34B9"/>
    <w:rsid w:val="00EE3550"/>
    <w:rsid w:val="00EE3634"/>
    <w:rsid w:val="00EE36F0"/>
    <w:rsid w:val="00EE3816"/>
    <w:rsid w:val="00EE43AD"/>
    <w:rsid w:val="00EE4514"/>
    <w:rsid w:val="00EE4833"/>
    <w:rsid w:val="00EE49FA"/>
    <w:rsid w:val="00EE4F1D"/>
    <w:rsid w:val="00EE5051"/>
    <w:rsid w:val="00EE5164"/>
    <w:rsid w:val="00EE5286"/>
    <w:rsid w:val="00EE5CA0"/>
    <w:rsid w:val="00EE5DA0"/>
    <w:rsid w:val="00EE5FD8"/>
    <w:rsid w:val="00EE60D0"/>
    <w:rsid w:val="00EE60F1"/>
    <w:rsid w:val="00EE6A70"/>
    <w:rsid w:val="00EE6A72"/>
    <w:rsid w:val="00EE6AEF"/>
    <w:rsid w:val="00EE6CC1"/>
    <w:rsid w:val="00EE71F3"/>
    <w:rsid w:val="00EE77B0"/>
    <w:rsid w:val="00EE7861"/>
    <w:rsid w:val="00EE79E6"/>
    <w:rsid w:val="00EF083E"/>
    <w:rsid w:val="00EF09FA"/>
    <w:rsid w:val="00EF0A92"/>
    <w:rsid w:val="00EF13ED"/>
    <w:rsid w:val="00EF14B4"/>
    <w:rsid w:val="00EF1971"/>
    <w:rsid w:val="00EF1A3F"/>
    <w:rsid w:val="00EF1F57"/>
    <w:rsid w:val="00EF1FC9"/>
    <w:rsid w:val="00EF241B"/>
    <w:rsid w:val="00EF2855"/>
    <w:rsid w:val="00EF2A1F"/>
    <w:rsid w:val="00EF2ADC"/>
    <w:rsid w:val="00EF2DDB"/>
    <w:rsid w:val="00EF3498"/>
    <w:rsid w:val="00EF3735"/>
    <w:rsid w:val="00EF3C0B"/>
    <w:rsid w:val="00EF3EE5"/>
    <w:rsid w:val="00EF3FDB"/>
    <w:rsid w:val="00EF42DA"/>
    <w:rsid w:val="00EF433E"/>
    <w:rsid w:val="00EF4E56"/>
    <w:rsid w:val="00EF4EDF"/>
    <w:rsid w:val="00EF5062"/>
    <w:rsid w:val="00EF50FA"/>
    <w:rsid w:val="00EF5115"/>
    <w:rsid w:val="00EF5171"/>
    <w:rsid w:val="00EF51BF"/>
    <w:rsid w:val="00EF5A6C"/>
    <w:rsid w:val="00EF5EC0"/>
    <w:rsid w:val="00EF5F0B"/>
    <w:rsid w:val="00EF62C8"/>
    <w:rsid w:val="00EF6426"/>
    <w:rsid w:val="00EF6C82"/>
    <w:rsid w:val="00EF70D4"/>
    <w:rsid w:val="00EF7258"/>
    <w:rsid w:val="00EF75E2"/>
    <w:rsid w:val="00EF7716"/>
    <w:rsid w:val="00F00022"/>
    <w:rsid w:val="00F0028C"/>
    <w:rsid w:val="00F002E7"/>
    <w:rsid w:val="00F004FC"/>
    <w:rsid w:val="00F005CD"/>
    <w:rsid w:val="00F005D1"/>
    <w:rsid w:val="00F0071C"/>
    <w:rsid w:val="00F00752"/>
    <w:rsid w:val="00F009AF"/>
    <w:rsid w:val="00F00C72"/>
    <w:rsid w:val="00F01130"/>
    <w:rsid w:val="00F0147B"/>
    <w:rsid w:val="00F0153F"/>
    <w:rsid w:val="00F017B8"/>
    <w:rsid w:val="00F01905"/>
    <w:rsid w:val="00F0197B"/>
    <w:rsid w:val="00F01AA6"/>
    <w:rsid w:val="00F01AEE"/>
    <w:rsid w:val="00F01B10"/>
    <w:rsid w:val="00F01C7D"/>
    <w:rsid w:val="00F01DBE"/>
    <w:rsid w:val="00F0225F"/>
    <w:rsid w:val="00F023A8"/>
    <w:rsid w:val="00F02585"/>
    <w:rsid w:val="00F02D5B"/>
    <w:rsid w:val="00F030CB"/>
    <w:rsid w:val="00F0339B"/>
    <w:rsid w:val="00F03802"/>
    <w:rsid w:val="00F0422F"/>
    <w:rsid w:val="00F04715"/>
    <w:rsid w:val="00F047C1"/>
    <w:rsid w:val="00F0495E"/>
    <w:rsid w:val="00F04A47"/>
    <w:rsid w:val="00F04A60"/>
    <w:rsid w:val="00F04C1E"/>
    <w:rsid w:val="00F04F9C"/>
    <w:rsid w:val="00F05297"/>
    <w:rsid w:val="00F052B5"/>
    <w:rsid w:val="00F05A6A"/>
    <w:rsid w:val="00F05D03"/>
    <w:rsid w:val="00F060D6"/>
    <w:rsid w:val="00F062A9"/>
    <w:rsid w:val="00F0636A"/>
    <w:rsid w:val="00F06865"/>
    <w:rsid w:val="00F07452"/>
    <w:rsid w:val="00F0764E"/>
    <w:rsid w:val="00F07E1C"/>
    <w:rsid w:val="00F07E24"/>
    <w:rsid w:val="00F07EEF"/>
    <w:rsid w:val="00F10258"/>
    <w:rsid w:val="00F1034D"/>
    <w:rsid w:val="00F1039B"/>
    <w:rsid w:val="00F10798"/>
    <w:rsid w:val="00F11205"/>
    <w:rsid w:val="00F112F9"/>
    <w:rsid w:val="00F11369"/>
    <w:rsid w:val="00F1142B"/>
    <w:rsid w:val="00F11481"/>
    <w:rsid w:val="00F117F4"/>
    <w:rsid w:val="00F1189F"/>
    <w:rsid w:val="00F118F8"/>
    <w:rsid w:val="00F119A5"/>
    <w:rsid w:val="00F11E53"/>
    <w:rsid w:val="00F11EEF"/>
    <w:rsid w:val="00F11F4A"/>
    <w:rsid w:val="00F1208A"/>
    <w:rsid w:val="00F121D1"/>
    <w:rsid w:val="00F12255"/>
    <w:rsid w:val="00F124F3"/>
    <w:rsid w:val="00F1260B"/>
    <w:rsid w:val="00F12823"/>
    <w:rsid w:val="00F12D6E"/>
    <w:rsid w:val="00F12E1F"/>
    <w:rsid w:val="00F12F74"/>
    <w:rsid w:val="00F13669"/>
    <w:rsid w:val="00F138FB"/>
    <w:rsid w:val="00F1399D"/>
    <w:rsid w:val="00F13B3B"/>
    <w:rsid w:val="00F14108"/>
    <w:rsid w:val="00F1416D"/>
    <w:rsid w:val="00F1422F"/>
    <w:rsid w:val="00F14337"/>
    <w:rsid w:val="00F149F6"/>
    <w:rsid w:val="00F14D34"/>
    <w:rsid w:val="00F14E93"/>
    <w:rsid w:val="00F1518F"/>
    <w:rsid w:val="00F156FA"/>
    <w:rsid w:val="00F157C6"/>
    <w:rsid w:val="00F1582E"/>
    <w:rsid w:val="00F1588E"/>
    <w:rsid w:val="00F158CF"/>
    <w:rsid w:val="00F15E6B"/>
    <w:rsid w:val="00F160A1"/>
    <w:rsid w:val="00F166EE"/>
    <w:rsid w:val="00F168AE"/>
    <w:rsid w:val="00F16A37"/>
    <w:rsid w:val="00F16D4B"/>
    <w:rsid w:val="00F16FE6"/>
    <w:rsid w:val="00F172EA"/>
    <w:rsid w:val="00F178E1"/>
    <w:rsid w:val="00F17B50"/>
    <w:rsid w:val="00F20078"/>
    <w:rsid w:val="00F20872"/>
    <w:rsid w:val="00F208E4"/>
    <w:rsid w:val="00F20B26"/>
    <w:rsid w:val="00F20B55"/>
    <w:rsid w:val="00F212C0"/>
    <w:rsid w:val="00F21391"/>
    <w:rsid w:val="00F21436"/>
    <w:rsid w:val="00F215E8"/>
    <w:rsid w:val="00F22295"/>
    <w:rsid w:val="00F22298"/>
    <w:rsid w:val="00F224F5"/>
    <w:rsid w:val="00F2251A"/>
    <w:rsid w:val="00F22778"/>
    <w:rsid w:val="00F227EE"/>
    <w:rsid w:val="00F22BB8"/>
    <w:rsid w:val="00F230D9"/>
    <w:rsid w:val="00F23350"/>
    <w:rsid w:val="00F2389E"/>
    <w:rsid w:val="00F23CC9"/>
    <w:rsid w:val="00F243CD"/>
    <w:rsid w:val="00F246AC"/>
    <w:rsid w:val="00F24A9D"/>
    <w:rsid w:val="00F24D7B"/>
    <w:rsid w:val="00F24ECF"/>
    <w:rsid w:val="00F252D5"/>
    <w:rsid w:val="00F25901"/>
    <w:rsid w:val="00F25A7B"/>
    <w:rsid w:val="00F25B4F"/>
    <w:rsid w:val="00F25B80"/>
    <w:rsid w:val="00F25C50"/>
    <w:rsid w:val="00F25EBE"/>
    <w:rsid w:val="00F25F65"/>
    <w:rsid w:val="00F26AFD"/>
    <w:rsid w:val="00F26B6E"/>
    <w:rsid w:val="00F26BC4"/>
    <w:rsid w:val="00F271CA"/>
    <w:rsid w:val="00F2721A"/>
    <w:rsid w:val="00F27240"/>
    <w:rsid w:val="00F27752"/>
    <w:rsid w:val="00F2798B"/>
    <w:rsid w:val="00F27F1B"/>
    <w:rsid w:val="00F27F95"/>
    <w:rsid w:val="00F27FC9"/>
    <w:rsid w:val="00F300F6"/>
    <w:rsid w:val="00F30285"/>
    <w:rsid w:val="00F30582"/>
    <w:rsid w:val="00F309C9"/>
    <w:rsid w:val="00F30D5D"/>
    <w:rsid w:val="00F30EAC"/>
    <w:rsid w:val="00F3163D"/>
    <w:rsid w:val="00F31BAE"/>
    <w:rsid w:val="00F31C5E"/>
    <w:rsid w:val="00F31D93"/>
    <w:rsid w:val="00F32231"/>
    <w:rsid w:val="00F32706"/>
    <w:rsid w:val="00F328F5"/>
    <w:rsid w:val="00F33059"/>
    <w:rsid w:val="00F3308F"/>
    <w:rsid w:val="00F330E8"/>
    <w:rsid w:val="00F3352F"/>
    <w:rsid w:val="00F336E6"/>
    <w:rsid w:val="00F33872"/>
    <w:rsid w:val="00F338F0"/>
    <w:rsid w:val="00F33A19"/>
    <w:rsid w:val="00F33C4E"/>
    <w:rsid w:val="00F33EEA"/>
    <w:rsid w:val="00F33F56"/>
    <w:rsid w:val="00F341A5"/>
    <w:rsid w:val="00F34227"/>
    <w:rsid w:val="00F34287"/>
    <w:rsid w:val="00F345D7"/>
    <w:rsid w:val="00F34621"/>
    <w:rsid w:val="00F347A1"/>
    <w:rsid w:val="00F35D5E"/>
    <w:rsid w:val="00F35DDF"/>
    <w:rsid w:val="00F35ED9"/>
    <w:rsid w:val="00F36198"/>
    <w:rsid w:val="00F361A9"/>
    <w:rsid w:val="00F36330"/>
    <w:rsid w:val="00F36A67"/>
    <w:rsid w:val="00F36B50"/>
    <w:rsid w:val="00F36E5C"/>
    <w:rsid w:val="00F36FA3"/>
    <w:rsid w:val="00F371F7"/>
    <w:rsid w:val="00F3757A"/>
    <w:rsid w:val="00F375AE"/>
    <w:rsid w:val="00F37620"/>
    <w:rsid w:val="00F377F5"/>
    <w:rsid w:val="00F37E73"/>
    <w:rsid w:val="00F40010"/>
    <w:rsid w:val="00F40054"/>
    <w:rsid w:val="00F40137"/>
    <w:rsid w:val="00F402E4"/>
    <w:rsid w:val="00F402F6"/>
    <w:rsid w:val="00F40C95"/>
    <w:rsid w:val="00F40D75"/>
    <w:rsid w:val="00F40DA7"/>
    <w:rsid w:val="00F410F0"/>
    <w:rsid w:val="00F41296"/>
    <w:rsid w:val="00F41305"/>
    <w:rsid w:val="00F415F8"/>
    <w:rsid w:val="00F416C3"/>
    <w:rsid w:val="00F41B2F"/>
    <w:rsid w:val="00F41E27"/>
    <w:rsid w:val="00F4261D"/>
    <w:rsid w:val="00F42BB2"/>
    <w:rsid w:val="00F42C87"/>
    <w:rsid w:val="00F4352E"/>
    <w:rsid w:val="00F43717"/>
    <w:rsid w:val="00F437CB"/>
    <w:rsid w:val="00F439EF"/>
    <w:rsid w:val="00F43A11"/>
    <w:rsid w:val="00F43C6F"/>
    <w:rsid w:val="00F43E83"/>
    <w:rsid w:val="00F4481B"/>
    <w:rsid w:val="00F44A52"/>
    <w:rsid w:val="00F4557E"/>
    <w:rsid w:val="00F45A23"/>
    <w:rsid w:val="00F46B1D"/>
    <w:rsid w:val="00F46B58"/>
    <w:rsid w:val="00F46EF0"/>
    <w:rsid w:val="00F46F5B"/>
    <w:rsid w:val="00F4744B"/>
    <w:rsid w:val="00F4753D"/>
    <w:rsid w:val="00F47743"/>
    <w:rsid w:val="00F47914"/>
    <w:rsid w:val="00F4791F"/>
    <w:rsid w:val="00F47BD8"/>
    <w:rsid w:val="00F47CCD"/>
    <w:rsid w:val="00F501A5"/>
    <w:rsid w:val="00F507B6"/>
    <w:rsid w:val="00F5082A"/>
    <w:rsid w:val="00F50BB6"/>
    <w:rsid w:val="00F5139B"/>
    <w:rsid w:val="00F51451"/>
    <w:rsid w:val="00F51A25"/>
    <w:rsid w:val="00F51D3A"/>
    <w:rsid w:val="00F52669"/>
    <w:rsid w:val="00F52761"/>
    <w:rsid w:val="00F52AC1"/>
    <w:rsid w:val="00F533E0"/>
    <w:rsid w:val="00F53818"/>
    <w:rsid w:val="00F539BB"/>
    <w:rsid w:val="00F539CB"/>
    <w:rsid w:val="00F53AB9"/>
    <w:rsid w:val="00F53D12"/>
    <w:rsid w:val="00F541B8"/>
    <w:rsid w:val="00F541CF"/>
    <w:rsid w:val="00F5452F"/>
    <w:rsid w:val="00F5460B"/>
    <w:rsid w:val="00F546AC"/>
    <w:rsid w:val="00F54D85"/>
    <w:rsid w:val="00F54EA2"/>
    <w:rsid w:val="00F54FC6"/>
    <w:rsid w:val="00F5516D"/>
    <w:rsid w:val="00F55225"/>
    <w:rsid w:val="00F5561C"/>
    <w:rsid w:val="00F556F1"/>
    <w:rsid w:val="00F5608E"/>
    <w:rsid w:val="00F561C1"/>
    <w:rsid w:val="00F56471"/>
    <w:rsid w:val="00F56719"/>
    <w:rsid w:val="00F56C09"/>
    <w:rsid w:val="00F56CE8"/>
    <w:rsid w:val="00F56E74"/>
    <w:rsid w:val="00F575AA"/>
    <w:rsid w:val="00F575EE"/>
    <w:rsid w:val="00F5789F"/>
    <w:rsid w:val="00F57C0C"/>
    <w:rsid w:val="00F57C51"/>
    <w:rsid w:val="00F601AA"/>
    <w:rsid w:val="00F60754"/>
    <w:rsid w:val="00F609AB"/>
    <w:rsid w:val="00F60C58"/>
    <w:rsid w:val="00F60FC4"/>
    <w:rsid w:val="00F6135C"/>
    <w:rsid w:val="00F61755"/>
    <w:rsid w:val="00F61947"/>
    <w:rsid w:val="00F619EB"/>
    <w:rsid w:val="00F619ED"/>
    <w:rsid w:val="00F6201D"/>
    <w:rsid w:val="00F621E9"/>
    <w:rsid w:val="00F6241C"/>
    <w:rsid w:val="00F625BF"/>
    <w:rsid w:val="00F62D32"/>
    <w:rsid w:val="00F62D7A"/>
    <w:rsid w:val="00F63418"/>
    <w:rsid w:val="00F63671"/>
    <w:rsid w:val="00F6373F"/>
    <w:rsid w:val="00F63F6D"/>
    <w:rsid w:val="00F641D1"/>
    <w:rsid w:val="00F64444"/>
    <w:rsid w:val="00F6450C"/>
    <w:rsid w:val="00F6463B"/>
    <w:rsid w:val="00F64A06"/>
    <w:rsid w:val="00F64C51"/>
    <w:rsid w:val="00F64FE6"/>
    <w:rsid w:val="00F654BC"/>
    <w:rsid w:val="00F65541"/>
    <w:rsid w:val="00F6559E"/>
    <w:rsid w:val="00F655E8"/>
    <w:rsid w:val="00F6560E"/>
    <w:rsid w:val="00F6570A"/>
    <w:rsid w:val="00F65B72"/>
    <w:rsid w:val="00F65D28"/>
    <w:rsid w:val="00F65F1B"/>
    <w:rsid w:val="00F65F85"/>
    <w:rsid w:val="00F66165"/>
    <w:rsid w:val="00F66244"/>
    <w:rsid w:val="00F663FB"/>
    <w:rsid w:val="00F666A7"/>
    <w:rsid w:val="00F666EC"/>
    <w:rsid w:val="00F66E57"/>
    <w:rsid w:val="00F67053"/>
    <w:rsid w:val="00F67191"/>
    <w:rsid w:val="00F67206"/>
    <w:rsid w:val="00F672FB"/>
    <w:rsid w:val="00F673CA"/>
    <w:rsid w:val="00F673F2"/>
    <w:rsid w:val="00F6747E"/>
    <w:rsid w:val="00F67544"/>
    <w:rsid w:val="00F6784A"/>
    <w:rsid w:val="00F67918"/>
    <w:rsid w:val="00F67B18"/>
    <w:rsid w:val="00F67D9C"/>
    <w:rsid w:val="00F67E00"/>
    <w:rsid w:val="00F67F15"/>
    <w:rsid w:val="00F7006A"/>
    <w:rsid w:val="00F7015A"/>
    <w:rsid w:val="00F703C9"/>
    <w:rsid w:val="00F7079B"/>
    <w:rsid w:val="00F7087F"/>
    <w:rsid w:val="00F70AC0"/>
    <w:rsid w:val="00F70DA8"/>
    <w:rsid w:val="00F70DB0"/>
    <w:rsid w:val="00F70DF8"/>
    <w:rsid w:val="00F7104E"/>
    <w:rsid w:val="00F71406"/>
    <w:rsid w:val="00F714C7"/>
    <w:rsid w:val="00F71610"/>
    <w:rsid w:val="00F71FD2"/>
    <w:rsid w:val="00F721EE"/>
    <w:rsid w:val="00F72263"/>
    <w:rsid w:val="00F72574"/>
    <w:rsid w:val="00F725F3"/>
    <w:rsid w:val="00F7266D"/>
    <w:rsid w:val="00F72A6F"/>
    <w:rsid w:val="00F73452"/>
    <w:rsid w:val="00F73C0B"/>
    <w:rsid w:val="00F73C29"/>
    <w:rsid w:val="00F73D36"/>
    <w:rsid w:val="00F7400A"/>
    <w:rsid w:val="00F74289"/>
    <w:rsid w:val="00F7474F"/>
    <w:rsid w:val="00F7497E"/>
    <w:rsid w:val="00F749AB"/>
    <w:rsid w:val="00F74A22"/>
    <w:rsid w:val="00F74BD2"/>
    <w:rsid w:val="00F74ECA"/>
    <w:rsid w:val="00F752DE"/>
    <w:rsid w:val="00F758B1"/>
    <w:rsid w:val="00F758D7"/>
    <w:rsid w:val="00F759A4"/>
    <w:rsid w:val="00F75AE9"/>
    <w:rsid w:val="00F7615B"/>
    <w:rsid w:val="00F761B4"/>
    <w:rsid w:val="00F76611"/>
    <w:rsid w:val="00F76866"/>
    <w:rsid w:val="00F76942"/>
    <w:rsid w:val="00F76A43"/>
    <w:rsid w:val="00F76BB4"/>
    <w:rsid w:val="00F775DB"/>
    <w:rsid w:val="00F77B4A"/>
    <w:rsid w:val="00F801A1"/>
    <w:rsid w:val="00F80845"/>
    <w:rsid w:val="00F8090F"/>
    <w:rsid w:val="00F811CB"/>
    <w:rsid w:val="00F813EC"/>
    <w:rsid w:val="00F818B8"/>
    <w:rsid w:val="00F81B11"/>
    <w:rsid w:val="00F81E3B"/>
    <w:rsid w:val="00F81F40"/>
    <w:rsid w:val="00F821C7"/>
    <w:rsid w:val="00F8289C"/>
    <w:rsid w:val="00F82B23"/>
    <w:rsid w:val="00F82B61"/>
    <w:rsid w:val="00F82E06"/>
    <w:rsid w:val="00F83111"/>
    <w:rsid w:val="00F83234"/>
    <w:rsid w:val="00F8323E"/>
    <w:rsid w:val="00F832D4"/>
    <w:rsid w:val="00F8331A"/>
    <w:rsid w:val="00F83A75"/>
    <w:rsid w:val="00F83AEC"/>
    <w:rsid w:val="00F83DFB"/>
    <w:rsid w:val="00F8420F"/>
    <w:rsid w:val="00F8423D"/>
    <w:rsid w:val="00F8434F"/>
    <w:rsid w:val="00F848CE"/>
    <w:rsid w:val="00F85A96"/>
    <w:rsid w:val="00F85DE7"/>
    <w:rsid w:val="00F85DF1"/>
    <w:rsid w:val="00F85F65"/>
    <w:rsid w:val="00F86477"/>
    <w:rsid w:val="00F865BA"/>
    <w:rsid w:val="00F86E32"/>
    <w:rsid w:val="00F8727C"/>
    <w:rsid w:val="00F87313"/>
    <w:rsid w:val="00F876EB"/>
    <w:rsid w:val="00F87844"/>
    <w:rsid w:val="00F905B9"/>
    <w:rsid w:val="00F90B5B"/>
    <w:rsid w:val="00F90DA9"/>
    <w:rsid w:val="00F912F9"/>
    <w:rsid w:val="00F91402"/>
    <w:rsid w:val="00F9145D"/>
    <w:rsid w:val="00F91C51"/>
    <w:rsid w:val="00F91D5F"/>
    <w:rsid w:val="00F91D6D"/>
    <w:rsid w:val="00F92073"/>
    <w:rsid w:val="00F9214D"/>
    <w:rsid w:val="00F92271"/>
    <w:rsid w:val="00F92560"/>
    <w:rsid w:val="00F9279D"/>
    <w:rsid w:val="00F92944"/>
    <w:rsid w:val="00F92C7E"/>
    <w:rsid w:val="00F9308C"/>
    <w:rsid w:val="00F93203"/>
    <w:rsid w:val="00F932D1"/>
    <w:rsid w:val="00F93623"/>
    <w:rsid w:val="00F93BB4"/>
    <w:rsid w:val="00F93DE8"/>
    <w:rsid w:val="00F94181"/>
    <w:rsid w:val="00F9453C"/>
    <w:rsid w:val="00F945A6"/>
    <w:rsid w:val="00F946D9"/>
    <w:rsid w:val="00F947A9"/>
    <w:rsid w:val="00F94B63"/>
    <w:rsid w:val="00F956EF"/>
    <w:rsid w:val="00F959F3"/>
    <w:rsid w:val="00F95CA2"/>
    <w:rsid w:val="00F96043"/>
    <w:rsid w:val="00F96496"/>
    <w:rsid w:val="00F96B48"/>
    <w:rsid w:val="00F96D2D"/>
    <w:rsid w:val="00F972DD"/>
    <w:rsid w:val="00F97511"/>
    <w:rsid w:val="00F97ACD"/>
    <w:rsid w:val="00F97DA0"/>
    <w:rsid w:val="00F97E5A"/>
    <w:rsid w:val="00FA0017"/>
    <w:rsid w:val="00FA00D3"/>
    <w:rsid w:val="00FA01F9"/>
    <w:rsid w:val="00FA024B"/>
    <w:rsid w:val="00FA0747"/>
    <w:rsid w:val="00FA099F"/>
    <w:rsid w:val="00FA0B0A"/>
    <w:rsid w:val="00FA15AE"/>
    <w:rsid w:val="00FA178E"/>
    <w:rsid w:val="00FA17DF"/>
    <w:rsid w:val="00FA1855"/>
    <w:rsid w:val="00FA1B32"/>
    <w:rsid w:val="00FA1F4D"/>
    <w:rsid w:val="00FA219E"/>
    <w:rsid w:val="00FA21FA"/>
    <w:rsid w:val="00FA224E"/>
    <w:rsid w:val="00FA27ED"/>
    <w:rsid w:val="00FA288B"/>
    <w:rsid w:val="00FA28D2"/>
    <w:rsid w:val="00FA295F"/>
    <w:rsid w:val="00FA2982"/>
    <w:rsid w:val="00FA2C27"/>
    <w:rsid w:val="00FA2CD4"/>
    <w:rsid w:val="00FA2FD0"/>
    <w:rsid w:val="00FA31A2"/>
    <w:rsid w:val="00FA32BC"/>
    <w:rsid w:val="00FA3928"/>
    <w:rsid w:val="00FA3BF1"/>
    <w:rsid w:val="00FA431F"/>
    <w:rsid w:val="00FA43DE"/>
    <w:rsid w:val="00FA49DC"/>
    <w:rsid w:val="00FA4C96"/>
    <w:rsid w:val="00FA4D21"/>
    <w:rsid w:val="00FA4E0E"/>
    <w:rsid w:val="00FA4FA2"/>
    <w:rsid w:val="00FA5065"/>
    <w:rsid w:val="00FA52C0"/>
    <w:rsid w:val="00FA533D"/>
    <w:rsid w:val="00FA5A2D"/>
    <w:rsid w:val="00FA5AD3"/>
    <w:rsid w:val="00FA5B64"/>
    <w:rsid w:val="00FA5C60"/>
    <w:rsid w:val="00FA5C77"/>
    <w:rsid w:val="00FA5CD4"/>
    <w:rsid w:val="00FA5E4C"/>
    <w:rsid w:val="00FA60C1"/>
    <w:rsid w:val="00FA6133"/>
    <w:rsid w:val="00FA64EC"/>
    <w:rsid w:val="00FA6831"/>
    <w:rsid w:val="00FA72A3"/>
    <w:rsid w:val="00FA7F40"/>
    <w:rsid w:val="00FA7F93"/>
    <w:rsid w:val="00FA7FB5"/>
    <w:rsid w:val="00FB04E9"/>
    <w:rsid w:val="00FB0ECD"/>
    <w:rsid w:val="00FB10AC"/>
    <w:rsid w:val="00FB12E5"/>
    <w:rsid w:val="00FB13F0"/>
    <w:rsid w:val="00FB14A4"/>
    <w:rsid w:val="00FB1DA6"/>
    <w:rsid w:val="00FB204F"/>
    <w:rsid w:val="00FB2475"/>
    <w:rsid w:val="00FB24A1"/>
    <w:rsid w:val="00FB250D"/>
    <w:rsid w:val="00FB27E0"/>
    <w:rsid w:val="00FB27F6"/>
    <w:rsid w:val="00FB2802"/>
    <w:rsid w:val="00FB2822"/>
    <w:rsid w:val="00FB28CF"/>
    <w:rsid w:val="00FB3057"/>
    <w:rsid w:val="00FB349B"/>
    <w:rsid w:val="00FB353B"/>
    <w:rsid w:val="00FB363B"/>
    <w:rsid w:val="00FB3FF4"/>
    <w:rsid w:val="00FB4103"/>
    <w:rsid w:val="00FB41CB"/>
    <w:rsid w:val="00FB43E5"/>
    <w:rsid w:val="00FB464B"/>
    <w:rsid w:val="00FB4807"/>
    <w:rsid w:val="00FB4B0E"/>
    <w:rsid w:val="00FB4C08"/>
    <w:rsid w:val="00FB4C81"/>
    <w:rsid w:val="00FB4E7D"/>
    <w:rsid w:val="00FB529E"/>
    <w:rsid w:val="00FB5B59"/>
    <w:rsid w:val="00FB5EE9"/>
    <w:rsid w:val="00FB6062"/>
    <w:rsid w:val="00FB6447"/>
    <w:rsid w:val="00FB6929"/>
    <w:rsid w:val="00FB6A1E"/>
    <w:rsid w:val="00FB6F4E"/>
    <w:rsid w:val="00FB72E7"/>
    <w:rsid w:val="00FB7737"/>
    <w:rsid w:val="00FC00DE"/>
    <w:rsid w:val="00FC02F2"/>
    <w:rsid w:val="00FC038F"/>
    <w:rsid w:val="00FC06B6"/>
    <w:rsid w:val="00FC0AAE"/>
    <w:rsid w:val="00FC0C1B"/>
    <w:rsid w:val="00FC0E4F"/>
    <w:rsid w:val="00FC0FA9"/>
    <w:rsid w:val="00FC11D9"/>
    <w:rsid w:val="00FC14F3"/>
    <w:rsid w:val="00FC1580"/>
    <w:rsid w:val="00FC17D5"/>
    <w:rsid w:val="00FC180D"/>
    <w:rsid w:val="00FC205A"/>
    <w:rsid w:val="00FC2171"/>
    <w:rsid w:val="00FC26CD"/>
    <w:rsid w:val="00FC2CB3"/>
    <w:rsid w:val="00FC2D97"/>
    <w:rsid w:val="00FC2FA9"/>
    <w:rsid w:val="00FC3256"/>
    <w:rsid w:val="00FC3450"/>
    <w:rsid w:val="00FC3772"/>
    <w:rsid w:val="00FC3956"/>
    <w:rsid w:val="00FC3B1A"/>
    <w:rsid w:val="00FC3C52"/>
    <w:rsid w:val="00FC4442"/>
    <w:rsid w:val="00FC446C"/>
    <w:rsid w:val="00FC4568"/>
    <w:rsid w:val="00FC4BBC"/>
    <w:rsid w:val="00FC4E14"/>
    <w:rsid w:val="00FC4E2D"/>
    <w:rsid w:val="00FC50A5"/>
    <w:rsid w:val="00FC5327"/>
    <w:rsid w:val="00FC5487"/>
    <w:rsid w:val="00FC5501"/>
    <w:rsid w:val="00FC576F"/>
    <w:rsid w:val="00FC5D6F"/>
    <w:rsid w:val="00FC60C8"/>
    <w:rsid w:val="00FC636B"/>
    <w:rsid w:val="00FC6820"/>
    <w:rsid w:val="00FC6ADC"/>
    <w:rsid w:val="00FC71B6"/>
    <w:rsid w:val="00FC7479"/>
    <w:rsid w:val="00FC76E1"/>
    <w:rsid w:val="00FD0095"/>
    <w:rsid w:val="00FD0295"/>
    <w:rsid w:val="00FD02A6"/>
    <w:rsid w:val="00FD0766"/>
    <w:rsid w:val="00FD097B"/>
    <w:rsid w:val="00FD0AE2"/>
    <w:rsid w:val="00FD114C"/>
    <w:rsid w:val="00FD138A"/>
    <w:rsid w:val="00FD16C5"/>
    <w:rsid w:val="00FD18AC"/>
    <w:rsid w:val="00FD18C0"/>
    <w:rsid w:val="00FD1BA2"/>
    <w:rsid w:val="00FD1E5F"/>
    <w:rsid w:val="00FD1EDA"/>
    <w:rsid w:val="00FD2034"/>
    <w:rsid w:val="00FD20CE"/>
    <w:rsid w:val="00FD22CF"/>
    <w:rsid w:val="00FD23A7"/>
    <w:rsid w:val="00FD23DB"/>
    <w:rsid w:val="00FD2597"/>
    <w:rsid w:val="00FD25E8"/>
    <w:rsid w:val="00FD2604"/>
    <w:rsid w:val="00FD28F9"/>
    <w:rsid w:val="00FD2F7A"/>
    <w:rsid w:val="00FD32A6"/>
    <w:rsid w:val="00FD33E2"/>
    <w:rsid w:val="00FD3441"/>
    <w:rsid w:val="00FD347D"/>
    <w:rsid w:val="00FD34B8"/>
    <w:rsid w:val="00FD3502"/>
    <w:rsid w:val="00FD3599"/>
    <w:rsid w:val="00FD3694"/>
    <w:rsid w:val="00FD3A91"/>
    <w:rsid w:val="00FD3CB2"/>
    <w:rsid w:val="00FD400A"/>
    <w:rsid w:val="00FD4148"/>
    <w:rsid w:val="00FD4426"/>
    <w:rsid w:val="00FD4572"/>
    <w:rsid w:val="00FD4824"/>
    <w:rsid w:val="00FD4A51"/>
    <w:rsid w:val="00FD4CBD"/>
    <w:rsid w:val="00FD4D14"/>
    <w:rsid w:val="00FD4E48"/>
    <w:rsid w:val="00FD533E"/>
    <w:rsid w:val="00FD5412"/>
    <w:rsid w:val="00FD5C08"/>
    <w:rsid w:val="00FD5D3D"/>
    <w:rsid w:val="00FD5E0F"/>
    <w:rsid w:val="00FD5EB0"/>
    <w:rsid w:val="00FD61AA"/>
    <w:rsid w:val="00FD6255"/>
    <w:rsid w:val="00FD636F"/>
    <w:rsid w:val="00FD64D2"/>
    <w:rsid w:val="00FD682A"/>
    <w:rsid w:val="00FD6899"/>
    <w:rsid w:val="00FD6B65"/>
    <w:rsid w:val="00FD6DEC"/>
    <w:rsid w:val="00FD790F"/>
    <w:rsid w:val="00FD7BF8"/>
    <w:rsid w:val="00FE036A"/>
    <w:rsid w:val="00FE0A64"/>
    <w:rsid w:val="00FE0ABF"/>
    <w:rsid w:val="00FE1284"/>
    <w:rsid w:val="00FE1447"/>
    <w:rsid w:val="00FE1638"/>
    <w:rsid w:val="00FE17E1"/>
    <w:rsid w:val="00FE19AE"/>
    <w:rsid w:val="00FE1B09"/>
    <w:rsid w:val="00FE1B4D"/>
    <w:rsid w:val="00FE1E6D"/>
    <w:rsid w:val="00FE1F83"/>
    <w:rsid w:val="00FE24D8"/>
    <w:rsid w:val="00FE26E0"/>
    <w:rsid w:val="00FE2901"/>
    <w:rsid w:val="00FE2BBA"/>
    <w:rsid w:val="00FE2C35"/>
    <w:rsid w:val="00FE2CDB"/>
    <w:rsid w:val="00FE2D98"/>
    <w:rsid w:val="00FE2E28"/>
    <w:rsid w:val="00FE301D"/>
    <w:rsid w:val="00FE30F2"/>
    <w:rsid w:val="00FE3289"/>
    <w:rsid w:val="00FE3792"/>
    <w:rsid w:val="00FE4027"/>
    <w:rsid w:val="00FE46EC"/>
    <w:rsid w:val="00FE4E72"/>
    <w:rsid w:val="00FE4F54"/>
    <w:rsid w:val="00FE50FC"/>
    <w:rsid w:val="00FE51C1"/>
    <w:rsid w:val="00FE5374"/>
    <w:rsid w:val="00FE55E7"/>
    <w:rsid w:val="00FE5D0D"/>
    <w:rsid w:val="00FE6139"/>
    <w:rsid w:val="00FE6815"/>
    <w:rsid w:val="00FE6A5B"/>
    <w:rsid w:val="00FE731E"/>
    <w:rsid w:val="00FE7944"/>
    <w:rsid w:val="00FE7E81"/>
    <w:rsid w:val="00FE7EBE"/>
    <w:rsid w:val="00FE7F39"/>
    <w:rsid w:val="00FF0010"/>
    <w:rsid w:val="00FF04D8"/>
    <w:rsid w:val="00FF06F3"/>
    <w:rsid w:val="00FF0928"/>
    <w:rsid w:val="00FF0A6D"/>
    <w:rsid w:val="00FF13AD"/>
    <w:rsid w:val="00FF164E"/>
    <w:rsid w:val="00FF1F68"/>
    <w:rsid w:val="00FF2282"/>
    <w:rsid w:val="00FF2342"/>
    <w:rsid w:val="00FF2D42"/>
    <w:rsid w:val="00FF30FC"/>
    <w:rsid w:val="00FF341D"/>
    <w:rsid w:val="00FF384F"/>
    <w:rsid w:val="00FF3FCD"/>
    <w:rsid w:val="00FF4484"/>
    <w:rsid w:val="00FF4518"/>
    <w:rsid w:val="00FF4AA4"/>
    <w:rsid w:val="00FF4E81"/>
    <w:rsid w:val="00FF50A3"/>
    <w:rsid w:val="00FF52A0"/>
    <w:rsid w:val="00FF5599"/>
    <w:rsid w:val="00FF55C1"/>
    <w:rsid w:val="00FF5A6E"/>
    <w:rsid w:val="00FF5E9C"/>
    <w:rsid w:val="00FF613F"/>
    <w:rsid w:val="00FF654B"/>
    <w:rsid w:val="00FF6CDE"/>
    <w:rsid w:val="00FF6F69"/>
    <w:rsid w:val="00FF7200"/>
    <w:rsid w:val="00FF7A8C"/>
    <w:rsid w:val="00FF7C2B"/>
    <w:rsid w:val="00FF7DAC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2A70C"/>
  <w15:docId w15:val="{F120FD8A-DC91-47C6-AABC-C9C55DAA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cs-CZ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3BAB"/>
  </w:style>
  <w:style w:type="paragraph" w:styleId="Nadpis1">
    <w:name w:val="heading 1"/>
    <w:basedOn w:val="Normln"/>
    <w:next w:val="Normln"/>
    <w:link w:val="Nadpis1Char"/>
    <w:uiPriority w:val="9"/>
    <w:qFormat/>
    <w:rsid w:val="00703BA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03BA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ProsttextChar">
    <w:name w:val="Prostý text Char"/>
    <w:link w:val="Prosttext"/>
    <w:uiPriority w:val="99"/>
    <w:qFormat/>
    <w:rPr>
      <w:rFonts w:ascii="Consolas" w:eastAsia="Times New Roman" w:hAnsi="Consolas"/>
      <w:sz w:val="21"/>
      <w:szCs w:val="21"/>
    </w:rPr>
  </w:style>
  <w:style w:type="character" w:styleId="Siln">
    <w:name w:val="Strong"/>
    <w:basedOn w:val="Standardnpsmoodstavce"/>
    <w:uiPriority w:val="22"/>
    <w:qFormat/>
    <w:rsid w:val="00703BAB"/>
    <w:rPr>
      <w:b/>
      <w:bCs/>
    </w:rPr>
  </w:style>
  <w:style w:type="character" w:customStyle="1" w:styleId="ZkladntextodsazenChar">
    <w:name w:val="Základní text odsazený Char"/>
    <w:rPr>
      <w:rFonts w:ascii="Arial Narrow" w:eastAsia="Times New Roman" w:hAnsi="Arial Narrow"/>
      <w:sz w:val="24"/>
    </w:rPr>
  </w:style>
  <w:style w:type="character" w:styleId="Zdraznn">
    <w:name w:val="Emphasis"/>
    <w:basedOn w:val="Standardnpsmoodstavce"/>
    <w:uiPriority w:val="20"/>
    <w:qFormat/>
    <w:rsid w:val="00703BAB"/>
    <w:rPr>
      <w:i/>
      <w:iCs/>
      <w:color w:val="000000" w:themeColor="text1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rPr>
      <w:sz w:val="22"/>
      <w:szCs w:val="22"/>
    </w:rPr>
  </w:style>
  <w:style w:type="character" w:customStyle="1" w:styleId="Internetovodkaz">
    <w:name w:val="Internetový odkaz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Email">
    <w:name w:val="Email"/>
    <w:rPr>
      <w:rFonts w:ascii="Arial Narrow" w:hAnsi="Arial Narrow"/>
      <w:spacing w:val="6"/>
      <w:sz w:val="18"/>
      <w:szCs w:val="18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703BA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PodpisChar">
    <w:name w:val="Podpis Char"/>
    <w:rPr>
      <w:rFonts w:ascii="Times New Roman" w:eastAsia="Times New Roman" w:hAnsi="Times New Roman"/>
      <w:i/>
    </w:rPr>
  </w:style>
  <w:style w:type="character" w:customStyle="1" w:styleId="ListLabel1">
    <w:name w:val="ListLabel 1"/>
    <w:rPr>
      <w:rFonts w:eastAsia="Times New Roman"/>
      <w:b w:val="0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b/>
      <w:i w:val="0"/>
      <w:u w:val="single"/>
    </w:rPr>
  </w:style>
  <w:style w:type="character" w:customStyle="1" w:styleId="Symbolyproslovn">
    <w:name w:val="Symboly pro číslování"/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76657D"/>
    <w:rPr>
      <w:rFonts w:ascii="Tahoma" w:eastAsia="Calibri" w:hAnsi="Tahoma" w:cs="Tahoma"/>
      <w:sz w:val="16"/>
      <w:szCs w:val="16"/>
      <w:lang w:eastAsia="ar-SA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lotextu">
    <w:name w:val="Tělo textu"/>
    <w:basedOn w:val="Normln"/>
    <w:pPr>
      <w:spacing w:after="120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Prosttext1">
    <w:name w:val="Prostý text1"/>
    <w:basedOn w:val="Normln"/>
    <w:pPr>
      <w:spacing w:after="0" w:line="100" w:lineRule="atLeast"/>
    </w:pPr>
    <w:rPr>
      <w:rFonts w:ascii="Consolas" w:eastAsia="Times New Roman" w:hAnsi="Consolas"/>
    </w:rPr>
  </w:style>
  <w:style w:type="paragraph" w:customStyle="1" w:styleId="Odstavecseseznamem1">
    <w:name w:val="Odstavec se seznamem1"/>
    <w:basedOn w:val="Normln"/>
    <w:pPr>
      <w:ind w:left="720"/>
    </w:pPr>
  </w:style>
  <w:style w:type="paragraph" w:customStyle="1" w:styleId="Odsazentlatextu">
    <w:name w:val="Odsazení těla textu"/>
    <w:basedOn w:val="Normln"/>
    <w:pPr>
      <w:spacing w:after="0" w:line="100" w:lineRule="atLeast"/>
      <w:ind w:left="283" w:firstLine="708"/>
    </w:pPr>
    <w:rPr>
      <w:rFonts w:ascii="Arial Narrow" w:eastAsia="Times New Roman" w:hAnsi="Arial Narrow"/>
      <w:sz w:val="24"/>
      <w:szCs w:val="20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ezmezer1">
    <w:name w:val="Bez mezer1"/>
    <w:pPr>
      <w:suppressAutoHyphens/>
    </w:pPr>
    <w:rPr>
      <w:rFonts w:ascii="Calibri" w:eastAsia="Calibri" w:hAnsi="Calibri"/>
      <w:color w:val="00000A"/>
      <w:lang w:eastAsia="ar-SA"/>
    </w:rPr>
  </w:style>
  <w:style w:type="paragraph" w:customStyle="1" w:styleId="Normlnweb1">
    <w:name w:val="Normální (web)1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Mikrodek">
    <w:name w:val="Mikrořádek"/>
    <w:basedOn w:val="Normln"/>
    <w:pPr>
      <w:widowControl w:val="0"/>
      <w:spacing w:after="0" w:line="100" w:lineRule="atLeast"/>
      <w:jc w:val="both"/>
    </w:pPr>
    <w:rPr>
      <w:rFonts w:ascii="Times New Roman" w:eastAsia="Times New Roman" w:hAnsi="Times New Roman"/>
      <w:sz w:val="8"/>
      <w:szCs w:val="8"/>
      <w:lang w:eastAsia="he-IL" w:bidi="he-IL"/>
    </w:rPr>
  </w:style>
  <w:style w:type="paragraph" w:customStyle="1" w:styleId="SlovoBiskupa">
    <w:name w:val="SlovoBiskupa"/>
    <w:basedOn w:val="Normln"/>
    <w:pPr>
      <w:pBdr>
        <w:left w:val="double" w:sz="2" w:space="6" w:color="000001"/>
        <w:right w:val="double" w:sz="2" w:space="6" w:color="000001"/>
      </w:pBdr>
      <w:tabs>
        <w:tab w:val="right" w:pos="9214"/>
      </w:tabs>
      <w:spacing w:after="60" w:line="100" w:lineRule="atLeast"/>
      <w:ind w:left="170" w:right="170" w:firstLine="227"/>
      <w:jc w:val="both"/>
    </w:pPr>
    <w:rPr>
      <w:rFonts w:ascii="Times New Roman" w:eastAsia="Times New Roman" w:hAnsi="Times New Roman"/>
      <w:i/>
      <w:iCs/>
      <w:sz w:val="20"/>
      <w:szCs w:val="20"/>
      <w:lang w:eastAsia="he-IL" w:bidi="he-IL"/>
    </w:rPr>
  </w:style>
  <w:style w:type="paragraph" w:customStyle="1" w:styleId="Odstavec0">
    <w:name w:val="Odstavec0"/>
    <w:basedOn w:val="Normln"/>
    <w:pPr>
      <w:spacing w:after="60" w:line="100" w:lineRule="atLeast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customStyle="1" w:styleId="Default">
    <w:name w:val="Default"/>
    <w:pPr>
      <w:suppressAutoHyphens/>
    </w:pPr>
    <w:rPr>
      <w:rFonts w:ascii="Georgia" w:eastAsia="Calibri" w:hAnsi="Georgia" w:cs="Georgia"/>
      <w:color w:val="000000"/>
      <w:sz w:val="24"/>
      <w:szCs w:val="24"/>
      <w:lang w:eastAsia="he-IL" w:bidi="he-IL"/>
    </w:rPr>
  </w:style>
  <w:style w:type="paragraph" w:customStyle="1" w:styleId="kur">
    <w:name w:val="kur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he-IL" w:bidi="he-IL"/>
    </w:rPr>
  </w:style>
  <w:style w:type="paragraph" w:customStyle="1" w:styleId="Textbubliny1">
    <w:name w:val="Text bubliny1"/>
    <w:basedOn w:val="Normln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Odstavec1">
    <w:name w:val="Odstavec1"/>
    <w:basedOn w:val="Odstavec0"/>
    <w:pPr>
      <w:tabs>
        <w:tab w:val="right" w:pos="9639"/>
      </w:tabs>
      <w:ind w:firstLine="227"/>
    </w:pPr>
  </w:style>
  <w:style w:type="paragraph" w:customStyle="1" w:styleId="upka">
    <w:name w:val="Ťupka"/>
    <w:basedOn w:val="Normln"/>
    <w:pPr>
      <w:spacing w:after="60" w:line="100" w:lineRule="atLeast"/>
      <w:ind w:left="283" w:hanging="170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styleId="Podpis">
    <w:name w:val="Signature"/>
    <w:basedOn w:val="Normln"/>
    <w:pPr>
      <w:suppressLineNumbers/>
      <w:spacing w:after="60" w:line="100" w:lineRule="atLeast"/>
      <w:jc w:val="right"/>
    </w:pPr>
    <w:rPr>
      <w:rFonts w:ascii="Times New Roman" w:eastAsia="Times New Roman" w:hAnsi="Times New Roman"/>
      <w:i/>
      <w:sz w:val="20"/>
      <w:szCs w:val="20"/>
    </w:rPr>
  </w:style>
  <w:style w:type="paragraph" w:styleId="Odstavecseseznamem">
    <w:name w:val="List Paragraph"/>
    <w:basedOn w:val="Normln"/>
    <w:qFormat/>
    <w:rsid w:val="000F4A2D"/>
    <w:pPr>
      <w:ind w:left="720"/>
      <w:contextualSpacing/>
    </w:pPr>
  </w:style>
  <w:style w:type="paragraph" w:styleId="Textbubliny">
    <w:name w:val="Balloon Text"/>
    <w:basedOn w:val="Normln"/>
    <w:link w:val="TextbublinyChar1"/>
    <w:uiPriority w:val="99"/>
    <w:semiHidden/>
    <w:unhideWhenUsed/>
    <w:rsid w:val="007665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ln"/>
  </w:style>
  <w:style w:type="paragraph" w:styleId="Nzev">
    <w:name w:val="Title"/>
    <w:basedOn w:val="Normln"/>
    <w:next w:val="Normln"/>
    <w:link w:val="NzevChar"/>
    <w:uiPriority w:val="10"/>
    <w:qFormat/>
    <w:rsid w:val="00703BA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3BA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Normlnweb">
    <w:name w:val="Normal (Web)"/>
    <w:basedOn w:val="Normln"/>
    <w:uiPriority w:val="99"/>
    <w:unhideWhenUsed/>
    <w:rsid w:val="006A79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Normln"/>
    <w:rsid w:val="006131E3"/>
    <w:pPr>
      <w:spacing w:before="100" w:beforeAutospacing="1" w:after="119" w:line="240" w:lineRule="auto"/>
    </w:pPr>
    <w:rPr>
      <w:rFonts w:ascii="Liberation Serif" w:eastAsia="Times New Roman" w:hAnsi="Liberation Serif" w:cs="Liberation Serif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qFormat/>
    <w:rsid w:val="00757376"/>
    <w:pPr>
      <w:spacing w:after="0" w:line="240" w:lineRule="auto"/>
    </w:pPr>
    <w:rPr>
      <w:rFonts w:ascii="Consolas" w:eastAsia="Times New Roman" w:hAnsi="Consolas"/>
    </w:rPr>
  </w:style>
  <w:style w:type="character" w:customStyle="1" w:styleId="ProsttextChar1">
    <w:name w:val="Prostý text Char1"/>
    <w:basedOn w:val="Standardnpsmoodstavce"/>
    <w:uiPriority w:val="99"/>
    <w:semiHidden/>
    <w:rsid w:val="00757376"/>
    <w:rPr>
      <w:rFonts w:ascii="Consolas" w:eastAsia="Calibri" w:hAnsi="Consolas" w:cs="Consolas"/>
      <w:color w:val="00000A"/>
      <w:sz w:val="21"/>
      <w:szCs w:val="21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9F249C"/>
    <w:rPr>
      <w:color w:val="0563C1" w:themeColor="hyperlink"/>
      <w:u w:val="single"/>
    </w:rPr>
  </w:style>
  <w:style w:type="character" w:customStyle="1" w:styleId="cas">
    <w:name w:val="cas"/>
    <w:basedOn w:val="Standardnpsmoodstavce"/>
    <w:rsid w:val="00E975DC"/>
  </w:style>
  <w:style w:type="character" w:customStyle="1" w:styleId="body-c-c0">
    <w:name w:val="body-c-c0"/>
    <w:basedOn w:val="Standardnpsmoodstavce"/>
    <w:rsid w:val="004A5FD1"/>
  </w:style>
  <w:style w:type="character" w:customStyle="1" w:styleId="apple-converted-space">
    <w:name w:val="apple-converted-space"/>
    <w:basedOn w:val="Standardnpsmoodstavce"/>
    <w:rsid w:val="001A69AA"/>
  </w:style>
  <w:style w:type="paragraph" w:styleId="Bezmezer">
    <w:name w:val="No Spacing"/>
    <w:link w:val="BezmezerChar"/>
    <w:uiPriority w:val="1"/>
    <w:qFormat/>
    <w:rsid w:val="00703BAB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4B74D9"/>
  </w:style>
  <w:style w:type="paragraph" w:styleId="Textpoznpodarou">
    <w:name w:val="footnote text"/>
    <w:basedOn w:val="Normln"/>
    <w:link w:val="TextpoznpodarouChar"/>
    <w:uiPriority w:val="99"/>
    <w:semiHidden/>
    <w:rsid w:val="006941FE"/>
    <w:pPr>
      <w:spacing w:after="0" w:line="240" w:lineRule="auto"/>
    </w:pPr>
    <w:rPr>
      <w:rFonts w:ascii="Times New Roman" w:eastAsia="Times New Roman" w:hAnsi="Times New Roman"/>
      <w:sz w:val="20"/>
      <w:szCs w:val="20"/>
      <w:lang w:val="sk-SK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941FE"/>
    <w:rPr>
      <w:lang w:val="sk-SK" w:eastAsia="en-US"/>
    </w:rPr>
  </w:style>
  <w:style w:type="character" w:styleId="Znakapoznpodarou">
    <w:name w:val="footnote reference"/>
    <w:uiPriority w:val="99"/>
    <w:semiHidden/>
    <w:rsid w:val="006941FE"/>
    <w:rPr>
      <w:rFonts w:cs="Times New Roman"/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86EF5"/>
    <w:rPr>
      <w:color w:val="954F72" w:themeColor="followedHyperlink"/>
      <w:u w:val="single"/>
    </w:rPr>
  </w:style>
  <w:style w:type="paragraph" w:styleId="Textkomente">
    <w:name w:val="annotation text"/>
    <w:basedOn w:val="Normln"/>
    <w:link w:val="TextkomenteChar"/>
    <w:rsid w:val="0032637E"/>
    <w:rPr>
      <w:rFonts w:eastAsia="Times New Roman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2637E"/>
    <w:rPr>
      <w:rFonts w:ascii="Calibri" w:hAnsi="Calibri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703BA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3BA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3BA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03BA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703BA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odnadpisChar">
    <w:name w:val="Podnadpis Char"/>
    <w:basedOn w:val="Standardnpsmoodstavce"/>
    <w:link w:val="Podnadpis"/>
    <w:uiPriority w:val="11"/>
    <w:rsid w:val="00703BAB"/>
    <w:rPr>
      <w:caps/>
      <w:color w:val="404040" w:themeColor="text1" w:themeTint="BF"/>
      <w:spacing w:val="20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3BA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703B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3BA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3BAB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703BAB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703BA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Odkazjemn">
    <w:name w:val="Subtle Reference"/>
    <w:basedOn w:val="Standardnpsmoodstavce"/>
    <w:uiPriority w:val="31"/>
    <w:qFormat/>
    <w:rsid w:val="00703BA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703BAB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703BAB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03BAB"/>
    <w:pPr>
      <w:outlineLvl w:val="9"/>
    </w:pPr>
  </w:style>
  <w:style w:type="paragraph" w:customStyle="1" w:styleId="Titul1">
    <w:name w:val="Titul 1"/>
    <w:basedOn w:val="Normln"/>
    <w:rsid w:val="00D33E9B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character" w:customStyle="1" w:styleId="st">
    <w:name w:val="st"/>
    <w:rsid w:val="00A2080C"/>
  </w:style>
  <w:style w:type="paragraph" w:customStyle="1" w:styleId="1">
    <w:name w:val="1"/>
    <w:uiPriority w:val="20"/>
    <w:rsid w:val="00A2080C"/>
  </w:style>
  <w:style w:type="character" w:styleId="Odkaznakoment">
    <w:name w:val="annotation reference"/>
    <w:basedOn w:val="Standardnpsmoodstavce"/>
    <w:uiPriority w:val="99"/>
    <w:semiHidden/>
    <w:unhideWhenUsed/>
    <w:rsid w:val="00360A6D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0A6D"/>
    <w:pPr>
      <w:spacing w:line="240" w:lineRule="auto"/>
    </w:pPr>
    <w:rPr>
      <w:rFonts w:eastAsiaTheme="minorEastAsia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0A6D"/>
    <w:rPr>
      <w:rFonts w:ascii="Calibri" w:hAnsi="Calibri"/>
      <w:b/>
      <w:bCs/>
      <w:sz w:val="20"/>
      <w:szCs w:val="20"/>
      <w:lang w:eastAsia="en-US"/>
    </w:rPr>
  </w:style>
  <w:style w:type="paragraph" w:customStyle="1" w:styleId="nadpisbezclanku">
    <w:name w:val="nadpis_bezclanku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prava">
    <w:name w:val="zprava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clanku">
    <w:name w:val="nadpis_clanku"/>
    <w:basedOn w:val="Standardnpsmoodstavce"/>
    <w:rsid w:val="00D93461"/>
  </w:style>
  <w:style w:type="character" w:customStyle="1" w:styleId="textexposedshow">
    <w:name w:val="text_exposed_show"/>
    <w:basedOn w:val="Standardnpsmoodstavce"/>
    <w:rsid w:val="000F09D8"/>
  </w:style>
  <w:style w:type="paragraph" w:styleId="Zkladntext">
    <w:name w:val="Body Text"/>
    <w:basedOn w:val="Normln"/>
    <w:link w:val="ZkladntextChar"/>
    <w:rsid w:val="00CD2D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CD2D1C"/>
    <w:rPr>
      <w:rFonts w:ascii="Times New Roman" w:eastAsia="Times New Roman" w:hAnsi="Times New Roman" w:cs="Times New Roman"/>
      <w:sz w:val="24"/>
      <w:szCs w:val="24"/>
    </w:rPr>
  </w:style>
  <w:style w:type="paragraph" w:customStyle="1" w:styleId="Prvniodst6">
    <w:name w:val="Prvni_odst_6"/>
    <w:basedOn w:val="Normln"/>
    <w:rsid w:val="007A5EED"/>
    <w:pPr>
      <w:spacing w:before="120" w:after="0" w:line="252" w:lineRule="auto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normal2-c-c1">
    <w:name w:val="normal2-c-c1"/>
    <w:basedOn w:val="Standardnpsmoodstavce"/>
    <w:rsid w:val="005B501A"/>
  </w:style>
  <w:style w:type="character" w:customStyle="1" w:styleId="normal2-c">
    <w:name w:val="normal2-c"/>
    <w:basedOn w:val="Standardnpsmoodstavce"/>
    <w:rsid w:val="005B501A"/>
  </w:style>
  <w:style w:type="character" w:customStyle="1" w:styleId="wp-hyperlink-c">
    <w:name w:val="wp-hyperlink-c"/>
    <w:basedOn w:val="Standardnpsmoodstavce"/>
    <w:rsid w:val="005B501A"/>
  </w:style>
  <w:style w:type="paragraph" w:customStyle="1" w:styleId="-wm-msonormal">
    <w:name w:val="-wm-msonormal"/>
    <w:basedOn w:val="Normln"/>
    <w:rsid w:val="0057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wm-jsgrdq">
    <w:name w:val="-wm-jsgrdq"/>
    <w:basedOn w:val="Standardnpsmoodstavce"/>
    <w:rsid w:val="00574A90"/>
  </w:style>
  <w:style w:type="paragraph" w:customStyle="1" w:styleId="Pa0">
    <w:name w:val="Pa0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0">
    <w:name w:val="A0"/>
    <w:uiPriority w:val="99"/>
    <w:rsid w:val="00C06636"/>
    <w:rPr>
      <w:rFonts w:cs="Solpera"/>
      <w:b/>
      <w:bCs/>
      <w:color w:val="000000"/>
      <w:sz w:val="23"/>
      <w:szCs w:val="23"/>
    </w:rPr>
  </w:style>
  <w:style w:type="character" w:customStyle="1" w:styleId="A1">
    <w:name w:val="A1"/>
    <w:uiPriority w:val="99"/>
    <w:rsid w:val="00C06636"/>
    <w:rPr>
      <w:rFonts w:cs="Solpera"/>
      <w:color w:val="000000"/>
    </w:rPr>
  </w:style>
  <w:style w:type="paragraph" w:customStyle="1" w:styleId="Pa4">
    <w:name w:val="Pa4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2">
    <w:name w:val="A2"/>
    <w:uiPriority w:val="99"/>
    <w:rsid w:val="00C06636"/>
    <w:rPr>
      <w:rFonts w:cs="Solpera"/>
      <w:i/>
      <w:iCs/>
      <w:color w:val="000000"/>
      <w:sz w:val="18"/>
      <w:szCs w:val="18"/>
    </w:rPr>
  </w:style>
  <w:style w:type="paragraph" w:customStyle="1" w:styleId="Pa2">
    <w:name w:val="Pa2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3">
    <w:name w:val="Pa3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5">
    <w:name w:val="Pa5"/>
    <w:basedOn w:val="Default"/>
    <w:next w:val="Default"/>
    <w:uiPriority w:val="99"/>
    <w:rsid w:val="007E17E3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-wm-article-detail-contentperex">
    <w:name w:val="-wm-article-detail-contentperex"/>
    <w:basedOn w:val="Normln"/>
    <w:rsid w:val="00762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ln"/>
    <w:rsid w:val="00980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Standardnpsmoodstavce"/>
    <w:rsid w:val="006046BA"/>
  </w:style>
  <w:style w:type="character" w:customStyle="1" w:styleId="xcontentpasted2">
    <w:name w:val="x_contentpasted2"/>
    <w:basedOn w:val="Standardnpsmoodstavce"/>
    <w:rsid w:val="006046BA"/>
  </w:style>
  <w:style w:type="paragraph" w:customStyle="1" w:styleId="xgmail--wm-article-detail-contentperex">
    <w:name w:val="x_gmail--wm-article-detail-contentperex"/>
    <w:basedOn w:val="Normln"/>
    <w:rsid w:val="00FC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ln"/>
    <w:rsid w:val="00241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pen-quote">
    <w:name w:val="open-quote"/>
    <w:basedOn w:val="Standardnpsmoodstavce"/>
    <w:rsid w:val="003F0F61"/>
  </w:style>
  <w:style w:type="character" w:customStyle="1" w:styleId="Nzev1">
    <w:name w:val="Název1"/>
    <w:basedOn w:val="Standardnpsmoodstavce"/>
    <w:rsid w:val="003F0F61"/>
  </w:style>
  <w:style w:type="character" w:customStyle="1" w:styleId="wixui-rich-texttext">
    <w:name w:val="wixui-rich-text__text"/>
    <w:basedOn w:val="Standardnpsmoodstavce"/>
    <w:rsid w:val="00CA4AD0"/>
  </w:style>
  <w:style w:type="paragraph" w:customStyle="1" w:styleId="xxxmsonormal">
    <w:name w:val="x_xxmsonormal"/>
    <w:basedOn w:val="Normln"/>
    <w:rsid w:val="004D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DE1868"/>
  </w:style>
  <w:style w:type="paragraph" w:customStyle="1" w:styleId="x-wm-msonormal">
    <w:name w:val="x_-wm-msonormal"/>
    <w:basedOn w:val="Normln"/>
    <w:rsid w:val="00010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xcontentpasted0">
    <w:name w:val="x_x_contentpasted0"/>
    <w:basedOn w:val="Standardnpsmoodstavce"/>
    <w:rsid w:val="00275417"/>
  </w:style>
  <w:style w:type="character" w:customStyle="1" w:styleId="xxcontentpasted2">
    <w:name w:val="x_x_contentpasted2"/>
    <w:basedOn w:val="Standardnpsmoodstavce"/>
    <w:rsid w:val="00275417"/>
  </w:style>
  <w:style w:type="paragraph" w:customStyle="1" w:styleId="aktualsub">
    <w:name w:val="aktualsub"/>
    <w:basedOn w:val="Normln"/>
    <w:rsid w:val="0032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e-onscroll">
    <w:name w:val="animate-onscroll"/>
    <w:basedOn w:val="Normln"/>
    <w:rsid w:val="000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ln"/>
    <w:rsid w:val="00DF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">
    <w:name w:val="li"/>
    <w:basedOn w:val="Standardnpsmoodstavce"/>
    <w:rsid w:val="00BB6221"/>
  </w:style>
  <w:style w:type="paragraph" w:customStyle="1" w:styleId="article-detail-contentperex">
    <w:name w:val="article-detail-content__perex"/>
    <w:basedOn w:val="Normln"/>
    <w:rsid w:val="00A77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4852">
          <w:marLeft w:val="22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661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1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6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1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3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2640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</w:divsChild>
    </w:div>
    <w:div w:id="8215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9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8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3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4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6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9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7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180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99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FarnostTisnovPredklaster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1E88B-A1F6-4CBD-851F-670E70DC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509</Words>
  <Characters>3009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Jakub Halouzka</cp:lastModifiedBy>
  <cp:revision>16</cp:revision>
  <cp:lastPrinted>2026-08-09T15:56:00Z</cp:lastPrinted>
  <dcterms:created xsi:type="dcterms:W3CDTF">2026-09-01T18:06:00Z</dcterms:created>
  <dcterms:modified xsi:type="dcterms:W3CDTF">2026-09-04T20:00:00Z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