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5536F11" w14:textId="326187B8" w:rsidR="00C43DF9" w:rsidRPr="00B40CB6" w:rsidRDefault="00821C09" w:rsidP="00885547">
      <w:pPr>
        <w:widowControl w:val="0"/>
        <w:spacing w:after="0" w:line="240" w:lineRule="auto"/>
        <w:rPr>
          <w:rFonts w:ascii="Arial Narrow" w:eastAsia="Times New Roman" w:hAnsi="Arial Narrow" w:cs="Calibri"/>
          <w:b/>
          <w:sz w:val="48"/>
          <w:szCs w:val="48"/>
        </w:rPr>
      </w:pPr>
      <w:r>
        <w:rPr>
          <w:rFonts w:ascii="Arial Narrow" w:eastAsia="Times New Roman" w:hAnsi="Arial Narrow" w:cs="Calibri"/>
          <w:b/>
          <w:bCs/>
          <w:sz w:val="48"/>
          <w:szCs w:val="48"/>
        </w:rPr>
        <w:t>40</w:t>
      </w:r>
      <w:r w:rsidR="001F7494">
        <w:rPr>
          <w:rFonts w:ascii="Arial Narrow" w:eastAsia="Times New Roman" w:hAnsi="Arial Narrow" w:cs="Calibri"/>
          <w:b/>
          <w:bCs/>
          <w:sz w:val="48"/>
          <w:szCs w:val="48"/>
        </w:rPr>
        <w:t>.</w:t>
      </w:r>
      <w:r w:rsidR="00510320" w:rsidRPr="00B40CB6">
        <w:rPr>
          <w:rFonts w:ascii="Arial Narrow" w:eastAsia="Times New Roman" w:hAnsi="Arial Narrow" w:cs="Calibri"/>
          <w:b/>
          <w:bCs/>
          <w:sz w:val="48"/>
          <w:szCs w:val="48"/>
        </w:rPr>
        <w:t xml:space="preserve"> PERSPEKTIVA </w:t>
      </w:r>
      <w:r>
        <w:rPr>
          <w:rFonts w:ascii="Arial Narrow" w:eastAsia="Times New Roman" w:hAnsi="Arial Narrow" w:cs="Calibri"/>
          <w:b/>
          <w:bCs/>
          <w:sz w:val="48"/>
          <w:szCs w:val="48"/>
        </w:rPr>
        <w:t>4</w:t>
      </w:r>
      <w:r w:rsidR="00776139">
        <w:rPr>
          <w:rFonts w:ascii="Arial Narrow" w:eastAsia="Times New Roman" w:hAnsi="Arial Narrow" w:cs="Calibri"/>
          <w:b/>
          <w:bCs/>
          <w:sz w:val="48"/>
          <w:szCs w:val="48"/>
        </w:rPr>
        <w:t xml:space="preserve">. </w:t>
      </w:r>
      <w:r>
        <w:rPr>
          <w:rFonts w:ascii="Arial Narrow" w:eastAsia="Times New Roman" w:hAnsi="Arial Narrow" w:cs="Calibri"/>
          <w:b/>
          <w:bCs/>
          <w:sz w:val="48"/>
          <w:szCs w:val="48"/>
        </w:rPr>
        <w:t>10</w:t>
      </w:r>
      <w:r w:rsidR="001C50E7" w:rsidRPr="00B40CB6">
        <w:rPr>
          <w:rFonts w:ascii="Arial Narrow" w:eastAsia="Times New Roman" w:hAnsi="Arial Narrow" w:cs="Calibri"/>
          <w:b/>
          <w:bCs/>
          <w:sz w:val="48"/>
          <w:szCs w:val="48"/>
        </w:rPr>
        <w:t>.</w:t>
      </w:r>
      <w:r w:rsidR="00BE147A" w:rsidRPr="00B40CB6">
        <w:rPr>
          <w:rFonts w:ascii="Arial Narrow" w:eastAsia="Times New Roman" w:hAnsi="Arial Narrow" w:cs="Calibri"/>
          <w:b/>
          <w:bCs/>
          <w:sz w:val="48"/>
          <w:szCs w:val="48"/>
        </w:rPr>
        <w:t xml:space="preserve"> </w:t>
      </w:r>
      <w:r w:rsidR="00973E5D" w:rsidRPr="00B40CB6">
        <w:rPr>
          <w:rFonts w:ascii="Arial Narrow" w:eastAsia="Times New Roman" w:hAnsi="Arial Narrow" w:cs="Calibri"/>
          <w:b/>
          <w:sz w:val="48"/>
          <w:szCs w:val="48"/>
        </w:rPr>
        <w:t>202</w:t>
      </w:r>
      <w:r w:rsidR="004277DF" w:rsidRPr="00B40CB6">
        <w:rPr>
          <w:rFonts w:ascii="Arial Narrow" w:hAnsi="Arial Narrow" w:cs="Calibri"/>
          <w:noProof/>
          <w:sz w:val="48"/>
          <w:szCs w:val="48"/>
        </w:rPr>
        <w:drawing>
          <wp:anchor distT="0" distB="0" distL="36195" distR="41910" simplePos="0" relativeHeight="251655168" behindDoc="1" locked="0" layoutInCell="1" allowOverlap="1" wp14:anchorId="64C86ADA" wp14:editId="44030B6C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1404000" cy="1094400"/>
            <wp:effectExtent l="0" t="0" r="5715" b="0"/>
            <wp:wrapTight wrapText="bothSides">
              <wp:wrapPolygon edited="0">
                <wp:start x="0" y="0"/>
                <wp:lineTo x="0" y="21061"/>
                <wp:lineTo x="21395" y="21061"/>
                <wp:lineTo x="21395" y="0"/>
                <wp:lineTo x="0" y="0"/>
              </wp:wrapPolygon>
            </wp:wrapTight>
            <wp:docPr id="1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4000" cy="109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E54D6">
        <w:rPr>
          <w:rFonts w:ascii="Arial Narrow" w:eastAsia="Times New Roman" w:hAnsi="Arial Narrow" w:cs="Calibri"/>
          <w:b/>
          <w:sz w:val="48"/>
          <w:szCs w:val="48"/>
        </w:rPr>
        <w:t>6</w:t>
      </w:r>
    </w:p>
    <w:p w14:paraId="729C565A" w14:textId="3FEB424A" w:rsidR="001D302D" w:rsidRPr="002E7B97" w:rsidRDefault="001D302D" w:rsidP="00885547">
      <w:pPr>
        <w:widowControl w:val="0"/>
        <w:spacing w:after="0" w:line="240" w:lineRule="auto"/>
        <w:rPr>
          <w:rFonts w:ascii="Arial Narrow" w:eastAsia="Times New Roman" w:hAnsi="Arial Narrow" w:cs="Calibri"/>
          <w:sz w:val="60"/>
          <w:szCs w:val="60"/>
        </w:rPr>
      </w:pPr>
    </w:p>
    <w:p w14:paraId="6EE6014E" w14:textId="5DFDB066" w:rsidR="00136F0E" w:rsidRDefault="0094184E" w:rsidP="000F61BA">
      <w:pPr>
        <w:widowControl w:val="0"/>
        <w:spacing w:after="0" w:line="240" w:lineRule="auto"/>
        <w:rPr>
          <w:rFonts w:ascii="Arial Narrow" w:hAnsi="Arial Narrow"/>
          <w:b/>
          <w:sz w:val="40"/>
          <w:szCs w:val="40"/>
          <w:u w:val="single"/>
        </w:rPr>
      </w:pPr>
      <w:r>
        <w:rPr>
          <w:rFonts w:ascii="Arial Narrow" w:hAnsi="Arial Narrow"/>
          <w:b/>
          <w:sz w:val="40"/>
          <w:szCs w:val="40"/>
          <w:u w:val="single"/>
        </w:rPr>
        <w:t>Neděle smíření</w:t>
      </w:r>
    </w:p>
    <w:p w14:paraId="06E87758" w14:textId="00D481DE" w:rsidR="00703955" w:rsidRPr="0094184E" w:rsidRDefault="0094184E" w:rsidP="00885547">
      <w:pPr>
        <w:widowControl w:val="0"/>
        <w:spacing w:after="0" w:line="240" w:lineRule="auto"/>
        <w:rPr>
          <w:rFonts w:ascii="Arial Narrow" w:hAnsi="Arial Narrow"/>
          <w:b/>
          <w:i/>
          <w:iCs/>
          <w:sz w:val="40"/>
          <w:szCs w:val="40"/>
        </w:rPr>
      </w:pPr>
      <w:r w:rsidRPr="0094184E">
        <w:rPr>
          <w:rFonts w:ascii="Arial Narrow" w:hAnsi="Arial Narrow"/>
          <w:b/>
          <w:i/>
          <w:iCs/>
          <w:sz w:val="40"/>
          <w:szCs w:val="40"/>
        </w:rPr>
        <w:t>Dům Izraele je vinicí Páně.</w:t>
      </w:r>
    </w:p>
    <w:p w14:paraId="7386DCFD" w14:textId="77777777" w:rsidR="0094184E" w:rsidRPr="0094184E" w:rsidRDefault="0094184E" w:rsidP="00885547">
      <w:pPr>
        <w:widowControl w:val="0"/>
        <w:spacing w:after="0" w:line="240" w:lineRule="auto"/>
        <w:rPr>
          <w:rFonts w:ascii="Arial Narrow" w:hAnsi="Arial Narrow"/>
          <w:iCs/>
          <w:sz w:val="40"/>
          <w:szCs w:val="40"/>
        </w:rPr>
      </w:pPr>
    </w:p>
    <w:p w14:paraId="5BCD6999" w14:textId="7D0016BB" w:rsidR="00821C09" w:rsidRPr="003D720B" w:rsidRDefault="00821C09" w:rsidP="00821C09">
      <w:pPr>
        <w:widowControl w:val="0"/>
        <w:spacing w:after="0" w:line="240" w:lineRule="auto"/>
        <w:rPr>
          <w:rFonts w:ascii="Arial Narrow" w:eastAsia="Times New Roman" w:hAnsi="Arial Narrow" w:cs="Calibri"/>
          <w:sz w:val="38"/>
          <w:szCs w:val="38"/>
        </w:rPr>
      </w:pPr>
      <w:r w:rsidRPr="00D22D35">
        <w:rPr>
          <w:rFonts w:ascii="Arial Narrow" w:eastAsia="Times New Roman" w:hAnsi="Arial Narrow" w:cs="Calibri"/>
          <w:b/>
          <w:sz w:val="38"/>
          <w:szCs w:val="38"/>
        </w:rPr>
        <w:t>neděle</w:t>
      </w:r>
      <w:r>
        <w:rPr>
          <w:rFonts w:ascii="Arial Narrow" w:eastAsia="Times New Roman" w:hAnsi="Arial Narrow" w:cs="Calibri"/>
          <w:b/>
          <w:sz w:val="38"/>
          <w:szCs w:val="38"/>
        </w:rPr>
        <w:tab/>
      </w:r>
      <w:r w:rsidRPr="003D720B">
        <w:rPr>
          <w:rFonts w:ascii="Arial Narrow" w:eastAsia="Times New Roman" w:hAnsi="Arial Narrow" w:cs="Calibri"/>
          <w:b/>
          <w:sz w:val="38"/>
          <w:szCs w:val="38"/>
        </w:rPr>
        <w:tab/>
      </w:r>
      <w:r w:rsidRPr="009A3715">
        <w:rPr>
          <w:rFonts w:ascii="Arial Narrow" w:eastAsia="Times New Roman" w:hAnsi="Arial Narrow" w:cs="Calibri"/>
          <w:b/>
          <w:bCs/>
          <w:sz w:val="38"/>
          <w:szCs w:val="38"/>
        </w:rPr>
        <w:t>6:35 TIŠN</w:t>
      </w:r>
      <w:r w:rsidRPr="003D720B">
        <w:rPr>
          <w:rFonts w:ascii="Arial Narrow" w:eastAsia="Times New Roman" w:hAnsi="Arial Narrow" w:cs="Calibri"/>
          <w:sz w:val="38"/>
          <w:szCs w:val="38"/>
        </w:rPr>
        <w:t>.</w:t>
      </w:r>
      <w:r w:rsidRPr="003D720B">
        <w:rPr>
          <w:rFonts w:ascii="Arial Narrow" w:eastAsia="Times New Roman" w:hAnsi="Arial Narrow" w:cs="Calibri"/>
          <w:sz w:val="38"/>
          <w:szCs w:val="38"/>
        </w:rPr>
        <w:tab/>
      </w:r>
      <w:r w:rsidRPr="003D720B">
        <w:rPr>
          <w:rFonts w:ascii="Arial Narrow" w:eastAsia="Times New Roman" w:hAnsi="Arial Narrow" w:cs="Calibri"/>
          <w:sz w:val="38"/>
          <w:szCs w:val="38"/>
        </w:rPr>
        <w:tab/>
      </w:r>
      <w:r>
        <w:rPr>
          <w:rFonts w:ascii="Arial Narrow" w:eastAsia="Times New Roman" w:hAnsi="Arial Narrow" w:cs="Calibri"/>
          <w:sz w:val="38"/>
          <w:szCs w:val="38"/>
        </w:rPr>
        <w:t>za d</w:t>
      </w:r>
      <w:r w:rsidR="00497B32">
        <w:rPr>
          <w:rFonts w:ascii="Arial Narrow" w:eastAsia="Times New Roman" w:hAnsi="Arial Narrow" w:cs="Calibri"/>
          <w:sz w:val="38"/>
          <w:szCs w:val="38"/>
        </w:rPr>
        <w:t>uše</w:t>
      </w:r>
      <w:r>
        <w:rPr>
          <w:rFonts w:ascii="Arial Narrow" w:eastAsia="Times New Roman" w:hAnsi="Arial Narrow" w:cs="Calibri"/>
          <w:sz w:val="38"/>
          <w:szCs w:val="38"/>
        </w:rPr>
        <w:t xml:space="preserve"> v oč</w:t>
      </w:r>
      <w:r w:rsidR="00497B32">
        <w:rPr>
          <w:rFonts w:ascii="Arial Narrow" w:eastAsia="Times New Roman" w:hAnsi="Arial Narrow" w:cs="Calibri"/>
          <w:sz w:val="38"/>
          <w:szCs w:val="38"/>
        </w:rPr>
        <w:t>istci</w:t>
      </w:r>
    </w:p>
    <w:p w14:paraId="7258F137" w14:textId="77777777" w:rsidR="00821C09" w:rsidRPr="0045747B" w:rsidRDefault="00821C09" w:rsidP="00821C09">
      <w:pPr>
        <w:widowControl w:val="0"/>
        <w:spacing w:after="0" w:line="240" w:lineRule="auto"/>
        <w:rPr>
          <w:rFonts w:ascii="Arial Narrow" w:hAnsi="Arial Narrow"/>
          <w:b/>
          <w:sz w:val="38"/>
          <w:szCs w:val="38"/>
        </w:rPr>
      </w:pPr>
      <w:r>
        <w:rPr>
          <w:rFonts w:ascii="Arial Narrow" w:hAnsi="Arial Narrow"/>
          <w:b/>
          <w:sz w:val="38"/>
          <w:szCs w:val="38"/>
        </w:rPr>
        <w:t>4. 10.</w:t>
      </w:r>
      <w:r>
        <w:rPr>
          <w:rFonts w:ascii="Arial Narrow" w:hAnsi="Arial Narrow"/>
          <w:b/>
          <w:sz w:val="38"/>
          <w:szCs w:val="38"/>
        </w:rPr>
        <w:tab/>
      </w:r>
      <w:r w:rsidRPr="003D720B">
        <w:rPr>
          <w:rFonts w:ascii="Arial Narrow" w:eastAsia="Times New Roman" w:hAnsi="Arial Narrow" w:cs="Calibri"/>
          <w:sz w:val="38"/>
          <w:szCs w:val="38"/>
        </w:rPr>
        <w:tab/>
      </w:r>
      <w:r w:rsidRPr="003D720B">
        <w:rPr>
          <w:rFonts w:ascii="Arial Narrow" w:eastAsia="Times New Roman" w:hAnsi="Arial Narrow" w:cs="Calibri"/>
          <w:sz w:val="38"/>
          <w:szCs w:val="38"/>
        </w:rPr>
        <w:tab/>
      </w:r>
      <w:r w:rsidRPr="009A3715">
        <w:rPr>
          <w:rFonts w:ascii="Arial Narrow" w:eastAsia="Times New Roman" w:hAnsi="Arial Narrow" w:cs="Calibri"/>
          <w:b/>
          <w:bCs/>
          <w:sz w:val="38"/>
          <w:szCs w:val="38"/>
        </w:rPr>
        <w:t>8:45 TIŠN.</w:t>
      </w:r>
      <w:r w:rsidRPr="003D720B">
        <w:rPr>
          <w:rFonts w:ascii="Arial Narrow" w:eastAsia="Times New Roman" w:hAnsi="Arial Narrow" w:cs="Calibri"/>
          <w:sz w:val="38"/>
          <w:szCs w:val="38"/>
        </w:rPr>
        <w:tab/>
      </w:r>
      <w:r w:rsidRPr="003D720B">
        <w:rPr>
          <w:rFonts w:ascii="Arial Narrow" w:eastAsia="Times New Roman" w:hAnsi="Arial Narrow" w:cs="Calibri"/>
          <w:sz w:val="38"/>
          <w:szCs w:val="38"/>
        </w:rPr>
        <w:tab/>
      </w:r>
      <w:r>
        <w:rPr>
          <w:rFonts w:ascii="Arial Narrow" w:eastAsia="Times New Roman" w:hAnsi="Arial Narrow" w:cs="Calibri"/>
          <w:sz w:val="38"/>
          <w:szCs w:val="38"/>
        </w:rPr>
        <w:t xml:space="preserve">za </w:t>
      </w:r>
      <w:r w:rsidRPr="003D720B">
        <w:rPr>
          <w:rFonts w:ascii="Arial Narrow" w:eastAsia="Times New Roman" w:hAnsi="Arial Narrow" w:cs="Calibri"/>
          <w:sz w:val="38"/>
          <w:szCs w:val="38"/>
        </w:rPr>
        <w:t>farníky</w:t>
      </w:r>
    </w:p>
    <w:p w14:paraId="592AB4A1" w14:textId="77777777" w:rsidR="00821C09" w:rsidRDefault="00821C09" w:rsidP="00821C09">
      <w:pPr>
        <w:widowControl w:val="0"/>
        <w:spacing w:after="0" w:line="240" w:lineRule="auto"/>
        <w:rPr>
          <w:rFonts w:ascii="Arial Narrow" w:eastAsia="Times New Roman" w:hAnsi="Arial Narrow" w:cs="Calibri"/>
          <w:sz w:val="38"/>
          <w:szCs w:val="38"/>
        </w:rPr>
      </w:pPr>
      <w:r>
        <w:rPr>
          <w:rFonts w:ascii="Arial Narrow" w:eastAsia="Times New Roman" w:hAnsi="Arial Narrow" w:cs="Calibri"/>
          <w:sz w:val="38"/>
          <w:szCs w:val="38"/>
        </w:rPr>
        <w:tab/>
      </w:r>
      <w:r>
        <w:rPr>
          <w:rFonts w:ascii="Arial Narrow" w:eastAsia="Times New Roman" w:hAnsi="Arial Narrow" w:cs="Calibri"/>
          <w:sz w:val="38"/>
          <w:szCs w:val="38"/>
        </w:rPr>
        <w:tab/>
      </w:r>
      <w:r>
        <w:rPr>
          <w:rFonts w:ascii="Arial Narrow" w:eastAsia="Times New Roman" w:hAnsi="Arial Narrow" w:cs="Calibri"/>
          <w:sz w:val="38"/>
          <w:szCs w:val="38"/>
        </w:rPr>
        <w:tab/>
      </w:r>
      <w:r w:rsidRPr="003D720B">
        <w:rPr>
          <w:rFonts w:ascii="Arial Narrow" w:eastAsia="Times New Roman" w:hAnsi="Arial Narrow" w:cs="Calibri"/>
          <w:sz w:val="38"/>
          <w:szCs w:val="38"/>
        </w:rPr>
        <w:tab/>
      </w:r>
      <w:r w:rsidRPr="003D720B">
        <w:rPr>
          <w:rFonts w:ascii="Arial Narrow" w:eastAsia="Times New Roman" w:hAnsi="Arial Narrow" w:cs="Calibri"/>
          <w:sz w:val="38"/>
          <w:szCs w:val="38"/>
        </w:rPr>
        <w:tab/>
        <w:t xml:space="preserve"> </w:t>
      </w:r>
      <w:r w:rsidRPr="009A3715">
        <w:rPr>
          <w:rFonts w:ascii="Arial Narrow" w:eastAsia="Times New Roman" w:hAnsi="Arial Narrow" w:cs="Calibri"/>
          <w:b/>
          <w:bCs/>
          <w:sz w:val="38"/>
          <w:szCs w:val="38"/>
        </w:rPr>
        <w:t>10:15 PŘED.</w:t>
      </w:r>
      <w:r w:rsidRPr="003D720B">
        <w:rPr>
          <w:rFonts w:ascii="Arial Narrow" w:eastAsia="Times New Roman" w:hAnsi="Arial Narrow" w:cs="Calibri"/>
          <w:sz w:val="38"/>
          <w:szCs w:val="38"/>
        </w:rPr>
        <w:tab/>
      </w:r>
      <w:r>
        <w:rPr>
          <w:rFonts w:ascii="Arial Narrow" w:eastAsia="Times New Roman" w:hAnsi="Arial Narrow" w:cs="Calibri"/>
          <w:sz w:val="38"/>
          <w:szCs w:val="38"/>
        </w:rPr>
        <w:t>za rodinu Klátilovu, Šírovu a Kašíkovu</w:t>
      </w:r>
    </w:p>
    <w:p w14:paraId="566062D2" w14:textId="77777777" w:rsidR="00821C09" w:rsidRPr="0039188E" w:rsidRDefault="00821C09" w:rsidP="00821C09">
      <w:pPr>
        <w:widowControl w:val="0"/>
        <w:spacing w:after="0" w:line="240" w:lineRule="auto"/>
        <w:rPr>
          <w:rFonts w:ascii="Arial Narrow" w:eastAsia="Times New Roman" w:hAnsi="Arial Narrow" w:cs="Calibri"/>
          <w:i/>
          <w:sz w:val="36"/>
          <w:szCs w:val="38"/>
        </w:rPr>
      </w:pPr>
      <w:r>
        <w:rPr>
          <w:rFonts w:ascii="Arial Narrow" w:eastAsia="Times New Roman" w:hAnsi="Arial Narrow" w:cs="Calibri"/>
          <w:i/>
          <w:sz w:val="36"/>
          <w:szCs w:val="38"/>
        </w:rPr>
        <w:tab/>
      </w:r>
      <w:r>
        <w:rPr>
          <w:rFonts w:ascii="Arial Narrow" w:eastAsia="Times New Roman" w:hAnsi="Arial Narrow" w:cs="Calibri"/>
          <w:i/>
          <w:sz w:val="36"/>
          <w:szCs w:val="38"/>
        </w:rPr>
        <w:tab/>
      </w:r>
      <w:r>
        <w:rPr>
          <w:rFonts w:ascii="Arial Narrow" w:eastAsia="Times New Roman" w:hAnsi="Arial Narrow" w:cs="Calibri"/>
          <w:i/>
          <w:sz w:val="36"/>
          <w:szCs w:val="38"/>
        </w:rPr>
        <w:tab/>
      </w:r>
      <w:r>
        <w:rPr>
          <w:rFonts w:ascii="Arial Narrow" w:eastAsia="Times New Roman" w:hAnsi="Arial Narrow" w:cs="Calibri"/>
          <w:i/>
          <w:sz w:val="36"/>
          <w:szCs w:val="38"/>
        </w:rPr>
        <w:tab/>
      </w:r>
      <w:r>
        <w:rPr>
          <w:rFonts w:ascii="Arial Narrow" w:eastAsia="Times New Roman" w:hAnsi="Arial Narrow" w:cs="Calibri"/>
          <w:i/>
          <w:sz w:val="36"/>
          <w:szCs w:val="38"/>
        </w:rPr>
        <w:tab/>
        <w:t xml:space="preserve"> 15:00 ŠTĚPÁNOVICE ŽEHNÁNÍ OPRAVENÉ KAPLE SV. ANNY</w:t>
      </w:r>
    </w:p>
    <w:p w14:paraId="4ABC066D" w14:textId="77777777" w:rsidR="00821C09" w:rsidRDefault="00821C09" w:rsidP="00821C09">
      <w:pPr>
        <w:widowControl w:val="0"/>
        <w:spacing w:after="0" w:line="240" w:lineRule="auto"/>
        <w:rPr>
          <w:rFonts w:ascii="Arial Narrow" w:eastAsia="Times New Roman" w:hAnsi="Arial Narrow" w:cs="Calibri"/>
          <w:sz w:val="38"/>
          <w:szCs w:val="38"/>
        </w:rPr>
      </w:pPr>
      <w:r w:rsidRPr="003D720B">
        <w:rPr>
          <w:rFonts w:ascii="Arial Narrow" w:hAnsi="Arial Narrow" w:cs="Calibri"/>
          <w:sz w:val="38"/>
          <w:szCs w:val="38"/>
        </w:rPr>
        <w:tab/>
      </w:r>
      <w:r w:rsidRPr="003D720B">
        <w:rPr>
          <w:rFonts w:ascii="Arial Narrow" w:hAnsi="Arial Narrow" w:cs="Calibri"/>
          <w:sz w:val="38"/>
          <w:szCs w:val="38"/>
        </w:rPr>
        <w:tab/>
      </w:r>
      <w:r w:rsidRPr="003D720B">
        <w:rPr>
          <w:rFonts w:ascii="Arial Narrow" w:hAnsi="Arial Narrow" w:cs="Calibri"/>
          <w:sz w:val="38"/>
          <w:szCs w:val="38"/>
        </w:rPr>
        <w:tab/>
      </w:r>
      <w:r w:rsidRPr="009A3715">
        <w:rPr>
          <w:rFonts w:ascii="Arial Narrow" w:hAnsi="Arial Narrow" w:cs="Calibri"/>
          <w:b/>
          <w:bCs/>
          <w:sz w:val="38"/>
          <w:szCs w:val="38"/>
        </w:rPr>
        <w:tab/>
      </w:r>
      <w:r w:rsidRPr="009A3715">
        <w:rPr>
          <w:rFonts w:ascii="Arial Narrow" w:hAnsi="Arial Narrow" w:cs="Calibri"/>
          <w:b/>
          <w:bCs/>
          <w:sz w:val="38"/>
          <w:szCs w:val="38"/>
        </w:rPr>
        <w:tab/>
        <w:t xml:space="preserve"> 18:30 TIŠN.</w:t>
      </w:r>
      <w:r w:rsidRPr="009A3715">
        <w:rPr>
          <w:rFonts w:ascii="Arial Narrow" w:hAnsi="Arial Narrow" w:cs="Calibri"/>
          <w:b/>
          <w:bCs/>
          <w:sz w:val="38"/>
          <w:szCs w:val="38"/>
        </w:rPr>
        <w:tab/>
      </w:r>
      <w:r w:rsidRPr="003D720B">
        <w:rPr>
          <w:rFonts w:ascii="Arial Narrow" w:hAnsi="Arial Narrow" w:cs="Calibri"/>
          <w:sz w:val="38"/>
          <w:szCs w:val="38"/>
        </w:rPr>
        <w:tab/>
      </w:r>
      <w:r w:rsidRPr="003D720B">
        <w:rPr>
          <w:rFonts w:ascii="Arial Narrow" w:eastAsia="Times New Roman" w:hAnsi="Arial Narrow" w:cs="Calibri"/>
          <w:sz w:val="38"/>
          <w:szCs w:val="38"/>
        </w:rPr>
        <w:t xml:space="preserve">za </w:t>
      </w:r>
      <w:r>
        <w:rPr>
          <w:rFonts w:ascii="Arial Narrow" w:eastAsia="Times New Roman" w:hAnsi="Arial Narrow" w:cs="Calibri"/>
          <w:sz w:val="38"/>
          <w:szCs w:val="38"/>
        </w:rPr>
        <w:t>Pavlínku, Ivanku a rodinu</w:t>
      </w:r>
    </w:p>
    <w:p w14:paraId="6A91C851" w14:textId="77777777" w:rsidR="00C84544" w:rsidRPr="00B40CB6" w:rsidRDefault="00C84544" w:rsidP="00885547">
      <w:pPr>
        <w:widowControl w:val="0"/>
        <w:spacing w:after="0" w:line="240" w:lineRule="auto"/>
        <w:rPr>
          <w:rFonts w:ascii="Arial Narrow" w:eastAsia="Times New Roman" w:hAnsi="Arial Narrow"/>
          <w:b/>
          <w:sz w:val="8"/>
          <w:szCs w:val="8"/>
        </w:rPr>
      </w:pPr>
    </w:p>
    <w:p w14:paraId="78FC5D1B" w14:textId="10339C50" w:rsidR="00B248BB" w:rsidRPr="00821C09" w:rsidRDefault="00994EE6" w:rsidP="00885547">
      <w:pPr>
        <w:widowControl w:val="0"/>
        <w:spacing w:after="0" w:line="240" w:lineRule="auto"/>
        <w:rPr>
          <w:rFonts w:ascii="Arial Narrow" w:eastAsia="Times New Roman" w:hAnsi="Arial Narrow"/>
          <w:sz w:val="38"/>
          <w:szCs w:val="38"/>
        </w:rPr>
      </w:pPr>
      <w:r w:rsidRPr="00821C09">
        <w:rPr>
          <w:rFonts w:ascii="Arial Narrow" w:eastAsia="Times New Roman" w:hAnsi="Arial Narrow"/>
          <w:sz w:val="38"/>
          <w:szCs w:val="38"/>
        </w:rPr>
        <w:t>p</w:t>
      </w:r>
      <w:r w:rsidR="00FA2C27" w:rsidRPr="00821C09">
        <w:rPr>
          <w:rFonts w:ascii="Arial Narrow" w:eastAsia="Times New Roman" w:hAnsi="Arial Narrow"/>
          <w:sz w:val="38"/>
          <w:szCs w:val="38"/>
        </w:rPr>
        <w:t>ondělí</w:t>
      </w:r>
      <w:r w:rsidRPr="00821C09">
        <w:rPr>
          <w:rFonts w:ascii="Arial Narrow" w:eastAsia="Times New Roman" w:hAnsi="Arial Narrow"/>
          <w:sz w:val="38"/>
          <w:szCs w:val="38"/>
        </w:rPr>
        <w:tab/>
      </w:r>
      <w:r w:rsidR="0045263E" w:rsidRPr="00821C09">
        <w:rPr>
          <w:rFonts w:ascii="Arial Narrow" w:eastAsia="Times New Roman" w:hAnsi="Arial Narrow"/>
          <w:sz w:val="38"/>
          <w:szCs w:val="38"/>
        </w:rPr>
        <w:tab/>
        <w:t>8</w:t>
      </w:r>
      <w:r w:rsidR="00B248BB" w:rsidRPr="00821C09">
        <w:rPr>
          <w:rFonts w:ascii="Arial Narrow" w:eastAsia="Times New Roman" w:hAnsi="Arial Narrow"/>
          <w:bCs/>
          <w:sz w:val="38"/>
          <w:szCs w:val="38"/>
        </w:rPr>
        <w:t>:</w:t>
      </w:r>
      <w:r w:rsidR="00FA2C27" w:rsidRPr="00821C09">
        <w:rPr>
          <w:rFonts w:ascii="Arial Narrow" w:eastAsia="Times New Roman" w:hAnsi="Arial Narrow"/>
          <w:bCs/>
          <w:sz w:val="38"/>
          <w:szCs w:val="38"/>
        </w:rPr>
        <w:t>0</w:t>
      </w:r>
      <w:r w:rsidR="00B248BB" w:rsidRPr="00821C09">
        <w:rPr>
          <w:rFonts w:ascii="Arial Narrow" w:eastAsia="Times New Roman" w:hAnsi="Arial Narrow"/>
          <w:bCs/>
          <w:sz w:val="38"/>
          <w:szCs w:val="38"/>
        </w:rPr>
        <w:t xml:space="preserve">0 </w:t>
      </w:r>
      <w:r w:rsidR="00FA2C27" w:rsidRPr="00821C09">
        <w:rPr>
          <w:rFonts w:ascii="Arial Narrow" w:eastAsia="Times New Roman" w:hAnsi="Arial Narrow"/>
          <w:bCs/>
          <w:sz w:val="38"/>
          <w:szCs w:val="38"/>
        </w:rPr>
        <w:t>TIŠN</w:t>
      </w:r>
      <w:r w:rsidR="00FA2C27" w:rsidRPr="00821C09">
        <w:rPr>
          <w:rFonts w:ascii="Arial Narrow" w:eastAsia="Times New Roman" w:hAnsi="Arial Narrow"/>
          <w:sz w:val="38"/>
          <w:szCs w:val="38"/>
        </w:rPr>
        <w:t>.</w:t>
      </w:r>
      <w:r w:rsidR="00FA2C27" w:rsidRPr="00821C09">
        <w:rPr>
          <w:rFonts w:ascii="Arial Narrow" w:eastAsia="Times New Roman" w:hAnsi="Arial Narrow"/>
          <w:sz w:val="38"/>
          <w:szCs w:val="38"/>
        </w:rPr>
        <w:tab/>
      </w:r>
      <w:r w:rsidR="00B248BB" w:rsidRPr="00821C09">
        <w:rPr>
          <w:rFonts w:ascii="Arial Narrow" w:eastAsia="Times New Roman" w:hAnsi="Arial Narrow"/>
          <w:sz w:val="38"/>
          <w:szCs w:val="38"/>
        </w:rPr>
        <w:tab/>
      </w:r>
      <w:r w:rsidR="00996DA8" w:rsidRPr="00821C09">
        <w:rPr>
          <w:rFonts w:ascii="Arial Narrow" w:eastAsia="Times New Roman" w:hAnsi="Arial Narrow"/>
          <w:sz w:val="38"/>
          <w:szCs w:val="38"/>
        </w:rPr>
        <w:t xml:space="preserve">za </w:t>
      </w:r>
      <w:r w:rsidR="00750581">
        <w:rPr>
          <w:rFonts w:ascii="Arial Narrow" w:eastAsia="Times New Roman" w:hAnsi="Arial Narrow"/>
          <w:sz w:val="38"/>
          <w:szCs w:val="38"/>
        </w:rPr>
        <w:t>vnuka Romana</w:t>
      </w:r>
    </w:p>
    <w:p w14:paraId="0CC1BBC6" w14:textId="4E29AF04" w:rsidR="00EF2ADC" w:rsidRDefault="00EF2ADC" w:rsidP="00885547">
      <w:pPr>
        <w:widowControl w:val="0"/>
        <w:spacing w:after="0" w:line="240" w:lineRule="auto"/>
        <w:rPr>
          <w:rFonts w:ascii="Arial Narrow" w:hAnsi="Arial Narrow" w:cs="Calibri"/>
          <w:sz w:val="38"/>
          <w:szCs w:val="38"/>
        </w:rPr>
      </w:pPr>
      <w:r w:rsidRPr="00821C09">
        <w:rPr>
          <w:rFonts w:ascii="Arial Narrow" w:eastAsia="Times New Roman" w:hAnsi="Arial Narrow"/>
          <w:sz w:val="38"/>
          <w:szCs w:val="38"/>
        </w:rPr>
        <w:tab/>
      </w:r>
      <w:r w:rsidRPr="00821C09">
        <w:rPr>
          <w:rFonts w:ascii="Arial Narrow" w:eastAsia="Times New Roman" w:hAnsi="Arial Narrow"/>
          <w:sz w:val="38"/>
          <w:szCs w:val="38"/>
        </w:rPr>
        <w:tab/>
      </w:r>
      <w:r w:rsidRPr="00821C09">
        <w:rPr>
          <w:rFonts w:ascii="Arial Narrow" w:eastAsia="Times New Roman" w:hAnsi="Arial Narrow"/>
          <w:sz w:val="38"/>
          <w:szCs w:val="38"/>
        </w:rPr>
        <w:tab/>
      </w:r>
      <w:r w:rsidRPr="00821C09">
        <w:rPr>
          <w:rFonts w:ascii="Arial Narrow" w:eastAsia="Times New Roman" w:hAnsi="Arial Narrow"/>
          <w:sz w:val="38"/>
          <w:szCs w:val="38"/>
        </w:rPr>
        <w:tab/>
      </w:r>
      <w:r w:rsidRPr="00821C09">
        <w:rPr>
          <w:rFonts w:ascii="Arial Narrow" w:eastAsia="Times New Roman" w:hAnsi="Arial Narrow"/>
          <w:sz w:val="38"/>
          <w:szCs w:val="38"/>
        </w:rPr>
        <w:tab/>
      </w:r>
      <w:r w:rsidR="00D50A6C" w:rsidRPr="00821C09">
        <w:rPr>
          <w:rFonts w:ascii="Arial Narrow" w:eastAsia="Times New Roman" w:hAnsi="Arial Narrow"/>
          <w:sz w:val="38"/>
          <w:szCs w:val="38"/>
        </w:rPr>
        <w:t xml:space="preserve"> </w:t>
      </w:r>
      <w:r w:rsidR="00821C09">
        <w:rPr>
          <w:rFonts w:ascii="Arial Narrow" w:eastAsia="Times New Roman" w:hAnsi="Arial Narrow"/>
          <w:sz w:val="38"/>
          <w:szCs w:val="38"/>
        </w:rPr>
        <w:t>17</w:t>
      </w:r>
      <w:r w:rsidRPr="00821C09">
        <w:rPr>
          <w:rFonts w:ascii="Arial Narrow" w:hAnsi="Arial Narrow" w:cs="Calibri"/>
          <w:sz w:val="38"/>
          <w:szCs w:val="38"/>
        </w:rPr>
        <w:t>:</w:t>
      </w:r>
      <w:r w:rsidR="00821C09">
        <w:rPr>
          <w:rFonts w:ascii="Arial Narrow" w:hAnsi="Arial Narrow" w:cs="Calibri"/>
          <w:sz w:val="38"/>
          <w:szCs w:val="38"/>
        </w:rPr>
        <w:t>3</w:t>
      </w:r>
      <w:r w:rsidRPr="00821C09">
        <w:rPr>
          <w:rFonts w:ascii="Arial Narrow" w:hAnsi="Arial Narrow" w:cs="Calibri"/>
          <w:sz w:val="38"/>
          <w:szCs w:val="38"/>
        </w:rPr>
        <w:t>0 PŘED.</w:t>
      </w:r>
      <w:r>
        <w:rPr>
          <w:rFonts w:ascii="Arial Narrow" w:hAnsi="Arial Narrow" w:cs="Calibri"/>
          <w:sz w:val="38"/>
          <w:szCs w:val="38"/>
        </w:rPr>
        <w:tab/>
      </w:r>
      <w:r w:rsidR="00D50A6C">
        <w:rPr>
          <w:rFonts w:ascii="Arial Narrow" w:hAnsi="Arial Narrow" w:cs="Calibri"/>
          <w:sz w:val="38"/>
          <w:szCs w:val="38"/>
        </w:rPr>
        <w:t>na dobrý úmysl</w:t>
      </w:r>
    </w:p>
    <w:p w14:paraId="53DAC861" w14:textId="6AB8A6AE" w:rsidR="00702806" w:rsidRPr="00702806" w:rsidRDefault="009E42F0" w:rsidP="00885547">
      <w:pPr>
        <w:widowControl w:val="0"/>
        <w:spacing w:after="0" w:line="240" w:lineRule="auto"/>
        <w:rPr>
          <w:rFonts w:ascii="Arial Narrow" w:hAnsi="Arial Narrow"/>
          <w:sz w:val="38"/>
          <w:szCs w:val="38"/>
        </w:rPr>
      </w:pPr>
      <w:r w:rsidRPr="002577CB">
        <w:rPr>
          <w:rFonts w:ascii="Arial Narrow" w:hAnsi="Arial Narrow"/>
          <w:sz w:val="38"/>
          <w:szCs w:val="38"/>
        </w:rPr>
        <w:t>ú</w:t>
      </w:r>
      <w:r w:rsidR="00B248BB" w:rsidRPr="002577CB">
        <w:rPr>
          <w:rFonts w:ascii="Arial Narrow" w:hAnsi="Arial Narrow"/>
          <w:sz w:val="38"/>
          <w:szCs w:val="38"/>
        </w:rPr>
        <w:t>terý</w:t>
      </w:r>
      <w:r w:rsidR="00702806" w:rsidRPr="002577CB">
        <w:rPr>
          <w:rFonts w:ascii="Arial Narrow" w:hAnsi="Arial Narrow"/>
          <w:sz w:val="38"/>
          <w:szCs w:val="38"/>
        </w:rPr>
        <w:tab/>
      </w:r>
      <w:r w:rsidR="003335E2" w:rsidRPr="002577CB">
        <w:rPr>
          <w:rFonts w:ascii="Arial Narrow" w:hAnsi="Arial Narrow"/>
          <w:sz w:val="38"/>
          <w:szCs w:val="38"/>
        </w:rPr>
        <w:tab/>
      </w:r>
      <w:r w:rsidR="00702806" w:rsidRPr="002577CB">
        <w:rPr>
          <w:rFonts w:ascii="Arial Narrow" w:hAnsi="Arial Narrow"/>
          <w:sz w:val="38"/>
          <w:szCs w:val="38"/>
        </w:rPr>
        <w:t xml:space="preserve"> 1</w:t>
      </w:r>
      <w:r w:rsidR="003335E2" w:rsidRPr="002577CB">
        <w:rPr>
          <w:rFonts w:ascii="Arial Narrow" w:hAnsi="Arial Narrow"/>
          <w:sz w:val="38"/>
          <w:szCs w:val="38"/>
        </w:rPr>
        <w:t>7</w:t>
      </w:r>
      <w:r w:rsidR="00702806" w:rsidRPr="002577CB">
        <w:rPr>
          <w:rFonts w:ascii="Arial Narrow" w:hAnsi="Arial Narrow"/>
          <w:sz w:val="38"/>
          <w:szCs w:val="38"/>
        </w:rPr>
        <w:t>:00 TIŠN.</w:t>
      </w:r>
      <w:r w:rsidR="00702806" w:rsidRPr="002577CB">
        <w:rPr>
          <w:rFonts w:ascii="Arial Narrow" w:hAnsi="Arial Narrow"/>
          <w:sz w:val="38"/>
          <w:szCs w:val="38"/>
        </w:rPr>
        <w:tab/>
      </w:r>
      <w:r w:rsidR="00702806" w:rsidRPr="002577CB">
        <w:rPr>
          <w:rFonts w:ascii="Arial Narrow" w:hAnsi="Arial Narrow"/>
          <w:sz w:val="38"/>
          <w:szCs w:val="38"/>
        </w:rPr>
        <w:tab/>
      </w:r>
      <w:r w:rsidR="0045263E" w:rsidRPr="002577CB">
        <w:rPr>
          <w:rFonts w:ascii="Arial Narrow" w:hAnsi="Arial Narrow"/>
          <w:sz w:val="38"/>
          <w:szCs w:val="38"/>
        </w:rPr>
        <w:t>DĚTSKÁ</w:t>
      </w:r>
      <w:r w:rsidR="0045263E">
        <w:rPr>
          <w:rFonts w:ascii="Arial Narrow" w:hAnsi="Arial Narrow"/>
          <w:sz w:val="38"/>
          <w:szCs w:val="38"/>
        </w:rPr>
        <w:t xml:space="preserve"> </w:t>
      </w:r>
      <w:r w:rsidR="00996DA8">
        <w:rPr>
          <w:rFonts w:ascii="Arial Narrow" w:hAnsi="Arial Narrow"/>
          <w:sz w:val="38"/>
          <w:szCs w:val="38"/>
        </w:rPr>
        <w:t xml:space="preserve">za </w:t>
      </w:r>
      <w:r w:rsidR="00750581">
        <w:rPr>
          <w:rFonts w:ascii="Arial Narrow" w:hAnsi="Arial Narrow"/>
          <w:sz w:val="38"/>
          <w:szCs w:val="38"/>
        </w:rPr>
        <w:t>Karla a Marii Michálkovy, rodiče a d. v oč.</w:t>
      </w:r>
    </w:p>
    <w:p w14:paraId="3B559225" w14:textId="77841347" w:rsidR="001A0542" w:rsidRDefault="00B248BB" w:rsidP="00885547">
      <w:pPr>
        <w:widowControl w:val="0"/>
        <w:spacing w:after="0" w:line="240" w:lineRule="auto"/>
        <w:rPr>
          <w:rFonts w:ascii="Arial Narrow" w:eastAsia="Times New Roman" w:hAnsi="Arial Narrow" w:cs="Calibri"/>
          <w:sz w:val="38"/>
          <w:szCs w:val="38"/>
        </w:rPr>
      </w:pPr>
      <w:r w:rsidRPr="00702806">
        <w:rPr>
          <w:rFonts w:ascii="Arial Narrow" w:eastAsia="Times New Roman" w:hAnsi="Arial Narrow" w:cs="Calibri"/>
          <w:sz w:val="38"/>
          <w:szCs w:val="38"/>
        </w:rPr>
        <w:t>středa</w:t>
      </w:r>
      <w:r w:rsidRPr="00702806">
        <w:rPr>
          <w:rFonts w:ascii="Arial Narrow" w:eastAsia="Times New Roman" w:hAnsi="Arial Narrow" w:cs="Calibri"/>
          <w:sz w:val="38"/>
          <w:szCs w:val="38"/>
        </w:rPr>
        <w:tab/>
      </w:r>
      <w:r w:rsidR="00AE71BC" w:rsidRPr="00702806">
        <w:rPr>
          <w:rFonts w:ascii="Arial Narrow" w:eastAsia="Times New Roman" w:hAnsi="Arial Narrow" w:cs="Calibri"/>
          <w:sz w:val="38"/>
          <w:szCs w:val="38"/>
        </w:rPr>
        <w:tab/>
      </w:r>
      <w:r w:rsidR="00FC2CB3" w:rsidRPr="00702806">
        <w:rPr>
          <w:rFonts w:ascii="Arial Narrow" w:eastAsia="Times New Roman" w:hAnsi="Arial Narrow" w:cs="Calibri"/>
          <w:sz w:val="38"/>
          <w:szCs w:val="38"/>
        </w:rPr>
        <w:tab/>
        <w:t>8:00 TIŠN.</w:t>
      </w:r>
      <w:r w:rsidR="00FC2CB3" w:rsidRPr="00702806">
        <w:rPr>
          <w:rFonts w:ascii="Arial Narrow" w:eastAsia="Times New Roman" w:hAnsi="Arial Narrow" w:cs="Calibri"/>
          <w:sz w:val="38"/>
          <w:szCs w:val="38"/>
        </w:rPr>
        <w:tab/>
      </w:r>
      <w:r w:rsidR="00FC2CB3" w:rsidRPr="00702806">
        <w:rPr>
          <w:rFonts w:ascii="Arial Narrow" w:eastAsia="Times New Roman" w:hAnsi="Arial Narrow" w:cs="Calibri"/>
          <w:sz w:val="38"/>
          <w:szCs w:val="38"/>
        </w:rPr>
        <w:tab/>
      </w:r>
      <w:r w:rsidR="0045263E">
        <w:rPr>
          <w:rFonts w:ascii="Arial Narrow" w:eastAsia="Times New Roman" w:hAnsi="Arial Narrow" w:cs="Calibri"/>
          <w:sz w:val="38"/>
          <w:szCs w:val="38"/>
        </w:rPr>
        <w:t xml:space="preserve">za </w:t>
      </w:r>
      <w:r w:rsidR="00750581">
        <w:rPr>
          <w:rFonts w:ascii="Arial Narrow" w:eastAsia="Times New Roman" w:hAnsi="Arial Narrow" w:cs="Calibri"/>
          <w:sz w:val="38"/>
          <w:szCs w:val="38"/>
        </w:rPr>
        <w:t>+ rodiče a prarodiče</w:t>
      </w:r>
    </w:p>
    <w:p w14:paraId="1D14F836" w14:textId="7EC0A882" w:rsidR="00BD0BE2" w:rsidRPr="00702806" w:rsidRDefault="0045263E" w:rsidP="00885547">
      <w:pPr>
        <w:widowControl w:val="0"/>
        <w:spacing w:after="0" w:line="240" w:lineRule="auto"/>
        <w:rPr>
          <w:rFonts w:ascii="Arial Narrow" w:eastAsia="Times New Roman" w:hAnsi="Arial Narrow" w:cs="Calibri"/>
          <w:sz w:val="38"/>
          <w:szCs w:val="38"/>
        </w:rPr>
      </w:pPr>
      <w:r>
        <w:rPr>
          <w:rFonts w:ascii="Arial Narrow" w:eastAsia="Times New Roman" w:hAnsi="Arial Narrow" w:cs="Calibri"/>
          <w:sz w:val="38"/>
          <w:szCs w:val="38"/>
        </w:rPr>
        <w:tab/>
      </w:r>
      <w:r>
        <w:rPr>
          <w:rFonts w:ascii="Arial Narrow" w:eastAsia="Times New Roman" w:hAnsi="Arial Narrow" w:cs="Calibri"/>
          <w:sz w:val="38"/>
          <w:szCs w:val="38"/>
        </w:rPr>
        <w:tab/>
      </w:r>
      <w:r>
        <w:rPr>
          <w:rFonts w:ascii="Arial Narrow" w:eastAsia="Times New Roman" w:hAnsi="Arial Narrow" w:cs="Calibri"/>
          <w:sz w:val="38"/>
          <w:szCs w:val="38"/>
        </w:rPr>
        <w:tab/>
      </w:r>
      <w:r>
        <w:rPr>
          <w:rFonts w:ascii="Arial Narrow" w:eastAsia="Times New Roman" w:hAnsi="Arial Narrow" w:cs="Calibri"/>
          <w:sz w:val="38"/>
          <w:szCs w:val="38"/>
        </w:rPr>
        <w:tab/>
      </w:r>
      <w:r>
        <w:rPr>
          <w:rFonts w:ascii="Arial Narrow" w:eastAsia="Times New Roman" w:hAnsi="Arial Narrow" w:cs="Calibri"/>
          <w:sz w:val="38"/>
          <w:szCs w:val="38"/>
        </w:rPr>
        <w:tab/>
        <w:t xml:space="preserve"> 18:00 </w:t>
      </w:r>
      <w:r w:rsidR="00821C09">
        <w:rPr>
          <w:rFonts w:ascii="Arial Narrow" w:eastAsia="Times New Roman" w:hAnsi="Arial Narrow" w:cs="Calibri"/>
          <w:sz w:val="38"/>
          <w:szCs w:val="38"/>
        </w:rPr>
        <w:t>ŠTĚPÁNOVICE</w:t>
      </w:r>
    </w:p>
    <w:p w14:paraId="4AAA5A3C" w14:textId="73D16305" w:rsidR="00994EE6" w:rsidRPr="00994EE6" w:rsidRDefault="00B248BB" w:rsidP="00885547">
      <w:pPr>
        <w:widowControl w:val="0"/>
        <w:spacing w:after="0" w:line="240" w:lineRule="auto"/>
        <w:rPr>
          <w:rFonts w:ascii="Arial Narrow" w:eastAsia="Times New Roman" w:hAnsi="Arial Narrow" w:cs="Calibri"/>
          <w:sz w:val="38"/>
          <w:szCs w:val="38"/>
        </w:rPr>
      </w:pPr>
      <w:r w:rsidRPr="00994EE6">
        <w:rPr>
          <w:rFonts w:ascii="Arial Narrow" w:eastAsia="Times New Roman" w:hAnsi="Arial Narrow" w:cs="Calibri"/>
          <w:sz w:val="38"/>
          <w:szCs w:val="38"/>
        </w:rPr>
        <w:t>čtvrtek</w:t>
      </w:r>
      <w:r w:rsidR="00994EE6">
        <w:rPr>
          <w:rFonts w:ascii="Arial Narrow" w:eastAsia="Times New Roman" w:hAnsi="Arial Narrow" w:cs="Calibri"/>
          <w:sz w:val="38"/>
          <w:szCs w:val="38"/>
        </w:rPr>
        <w:tab/>
      </w:r>
      <w:r w:rsidR="00994EE6">
        <w:rPr>
          <w:rFonts w:ascii="Arial Narrow" w:eastAsia="Times New Roman" w:hAnsi="Arial Narrow" w:cs="Calibri"/>
          <w:sz w:val="38"/>
          <w:szCs w:val="38"/>
        </w:rPr>
        <w:tab/>
        <w:t>6:30 PŘED.</w:t>
      </w:r>
      <w:r w:rsidR="00994EE6">
        <w:rPr>
          <w:rFonts w:ascii="Arial Narrow" w:eastAsia="Times New Roman" w:hAnsi="Arial Narrow" w:cs="Calibri"/>
          <w:sz w:val="38"/>
          <w:szCs w:val="38"/>
        </w:rPr>
        <w:tab/>
      </w:r>
      <w:r w:rsidR="00750581">
        <w:rPr>
          <w:rFonts w:ascii="Arial Narrow" w:hAnsi="Arial Narrow" w:cs="Calibri"/>
          <w:sz w:val="38"/>
          <w:szCs w:val="38"/>
        </w:rPr>
        <w:t>na úmysl dárce</w:t>
      </w:r>
    </w:p>
    <w:p w14:paraId="46617086" w14:textId="39AFEEA7" w:rsidR="007B066C" w:rsidRPr="001A0542" w:rsidRDefault="00994EE6" w:rsidP="00885547">
      <w:pPr>
        <w:widowControl w:val="0"/>
        <w:spacing w:after="0" w:line="240" w:lineRule="auto"/>
        <w:rPr>
          <w:rFonts w:ascii="Arial Narrow" w:eastAsia="Times New Roman" w:hAnsi="Arial Narrow"/>
          <w:i/>
          <w:sz w:val="36"/>
          <w:szCs w:val="38"/>
        </w:rPr>
      </w:pPr>
      <w:r>
        <w:rPr>
          <w:rFonts w:ascii="Arial Narrow" w:eastAsia="Times New Roman" w:hAnsi="Arial Narrow" w:cs="Calibri"/>
          <w:i/>
          <w:sz w:val="36"/>
          <w:szCs w:val="38"/>
        </w:rPr>
        <w:tab/>
      </w:r>
      <w:r>
        <w:rPr>
          <w:rFonts w:ascii="Arial Narrow" w:eastAsia="Times New Roman" w:hAnsi="Arial Narrow" w:cs="Calibri"/>
          <w:i/>
          <w:sz w:val="36"/>
          <w:szCs w:val="38"/>
        </w:rPr>
        <w:tab/>
      </w:r>
      <w:r>
        <w:rPr>
          <w:rFonts w:ascii="Arial Narrow" w:eastAsia="Times New Roman" w:hAnsi="Arial Narrow" w:cs="Calibri"/>
          <w:i/>
          <w:sz w:val="36"/>
          <w:szCs w:val="38"/>
        </w:rPr>
        <w:tab/>
      </w:r>
      <w:r w:rsidR="0045277C" w:rsidRPr="00FC2CB3">
        <w:rPr>
          <w:rFonts w:ascii="Arial Narrow" w:eastAsia="Times New Roman" w:hAnsi="Arial Narrow" w:cs="Calibri"/>
          <w:i/>
          <w:sz w:val="36"/>
          <w:szCs w:val="38"/>
        </w:rPr>
        <w:tab/>
      </w:r>
      <w:r w:rsidR="00FC2CB3">
        <w:rPr>
          <w:rFonts w:ascii="Arial Narrow" w:eastAsia="Times New Roman" w:hAnsi="Arial Narrow" w:cs="Calibri"/>
          <w:i/>
          <w:sz w:val="36"/>
          <w:szCs w:val="38"/>
        </w:rPr>
        <w:tab/>
      </w:r>
      <w:r w:rsidR="007B066C" w:rsidRPr="00FC2CB3">
        <w:rPr>
          <w:rFonts w:ascii="Arial Narrow" w:eastAsia="Times New Roman" w:hAnsi="Arial Narrow" w:cs="Calibri"/>
          <w:i/>
          <w:sz w:val="32"/>
          <w:szCs w:val="38"/>
        </w:rPr>
        <w:t xml:space="preserve"> </w:t>
      </w:r>
      <w:r w:rsidR="007B066C" w:rsidRPr="001A0542">
        <w:rPr>
          <w:rFonts w:ascii="Arial Narrow" w:eastAsia="Times New Roman" w:hAnsi="Arial Narrow" w:cs="Calibri"/>
          <w:i/>
          <w:sz w:val="36"/>
          <w:szCs w:val="38"/>
        </w:rPr>
        <w:t>1</w:t>
      </w:r>
      <w:r w:rsidR="00E51783" w:rsidRPr="001A0542">
        <w:rPr>
          <w:rFonts w:ascii="Arial Narrow" w:eastAsia="Times New Roman" w:hAnsi="Arial Narrow" w:cs="Calibri"/>
          <w:i/>
          <w:sz w:val="36"/>
          <w:szCs w:val="38"/>
        </w:rPr>
        <w:t>8</w:t>
      </w:r>
      <w:r w:rsidR="007B066C" w:rsidRPr="001A0542">
        <w:rPr>
          <w:rFonts w:ascii="Arial Narrow" w:eastAsia="Times New Roman" w:hAnsi="Arial Narrow" w:cs="Calibri"/>
          <w:i/>
          <w:sz w:val="36"/>
          <w:szCs w:val="38"/>
        </w:rPr>
        <w:t xml:space="preserve">:00 </w:t>
      </w:r>
      <w:r w:rsidR="001E549B" w:rsidRPr="001A0542">
        <w:rPr>
          <w:rFonts w:ascii="Arial Narrow" w:eastAsia="Times New Roman" w:hAnsi="Arial Narrow" w:cs="Calibri"/>
          <w:i/>
          <w:sz w:val="36"/>
          <w:szCs w:val="38"/>
        </w:rPr>
        <w:t>TIŠN.</w:t>
      </w:r>
      <w:r w:rsidR="001E549B" w:rsidRPr="001A0542">
        <w:rPr>
          <w:rFonts w:ascii="Arial Narrow" w:eastAsia="Times New Roman" w:hAnsi="Arial Narrow" w:cs="Calibri"/>
          <w:i/>
          <w:sz w:val="36"/>
          <w:szCs w:val="38"/>
        </w:rPr>
        <w:tab/>
      </w:r>
      <w:r w:rsidR="007B066C" w:rsidRPr="001A0542">
        <w:rPr>
          <w:rFonts w:ascii="Arial Narrow" w:eastAsia="Times New Roman" w:hAnsi="Arial Narrow" w:cs="Calibri"/>
          <w:i/>
          <w:sz w:val="36"/>
          <w:szCs w:val="38"/>
        </w:rPr>
        <w:tab/>
      </w:r>
      <w:r w:rsidR="001E549B" w:rsidRPr="001A0542">
        <w:rPr>
          <w:rFonts w:ascii="Arial Narrow" w:eastAsia="Times New Roman" w:hAnsi="Arial Narrow" w:cs="Calibri"/>
          <w:i/>
          <w:sz w:val="36"/>
          <w:szCs w:val="38"/>
        </w:rPr>
        <w:t>ADORACE za mír</w:t>
      </w:r>
      <w:r w:rsidR="0094184E">
        <w:rPr>
          <w:rFonts w:ascii="Arial Narrow" w:eastAsia="Times New Roman" w:hAnsi="Arial Narrow" w:cs="Calibri"/>
          <w:i/>
          <w:sz w:val="36"/>
          <w:szCs w:val="38"/>
        </w:rPr>
        <w:t xml:space="preserve"> a za rodiny</w:t>
      </w:r>
    </w:p>
    <w:p w14:paraId="14D033D9" w14:textId="73923AA8" w:rsidR="00994EE6" w:rsidRDefault="00750581" w:rsidP="00885547">
      <w:pPr>
        <w:widowControl w:val="0"/>
        <w:spacing w:after="0" w:line="240" w:lineRule="auto"/>
        <w:rPr>
          <w:rFonts w:ascii="Arial Narrow" w:hAnsi="Arial Narrow"/>
          <w:sz w:val="38"/>
          <w:szCs w:val="38"/>
        </w:rPr>
      </w:pPr>
      <w:r>
        <w:rPr>
          <w:rFonts w:ascii="Arial Narrow" w:hAnsi="Arial Narrow"/>
          <w:sz w:val="38"/>
          <w:szCs w:val="38"/>
        </w:rPr>
        <w:t>p</w:t>
      </w:r>
      <w:r w:rsidR="00B248BB" w:rsidRPr="00821C09">
        <w:rPr>
          <w:rFonts w:ascii="Arial Narrow" w:hAnsi="Arial Narrow"/>
          <w:sz w:val="38"/>
          <w:szCs w:val="38"/>
        </w:rPr>
        <w:t>átek</w:t>
      </w:r>
      <w:r w:rsidR="00821C09">
        <w:rPr>
          <w:rFonts w:ascii="Arial Narrow" w:hAnsi="Arial Narrow"/>
          <w:sz w:val="38"/>
          <w:szCs w:val="38"/>
        </w:rPr>
        <w:tab/>
      </w:r>
      <w:r w:rsidR="00821C09">
        <w:rPr>
          <w:rFonts w:ascii="Arial Narrow" w:hAnsi="Arial Narrow"/>
          <w:sz w:val="38"/>
          <w:szCs w:val="38"/>
        </w:rPr>
        <w:tab/>
      </w:r>
      <w:r w:rsidR="002577CB">
        <w:rPr>
          <w:rFonts w:ascii="Arial Narrow" w:hAnsi="Arial Narrow"/>
          <w:sz w:val="38"/>
          <w:szCs w:val="38"/>
        </w:rPr>
        <w:tab/>
      </w:r>
      <w:r w:rsidR="001A1279">
        <w:rPr>
          <w:rFonts w:ascii="Arial Narrow" w:hAnsi="Arial Narrow"/>
          <w:sz w:val="38"/>
          <w:szCs w:val="38"/>
        </w:rPr>
        <w:t>6:30 PŘED.</w:t>
      </w:r>
      <w:r w:rsidR="001A1279">
        <w:rPr>
          <w:rFonts w:ascii="Arial Narrow" w:hAnsi="Arial Narrow"/>
          <w:sz w:val="38"/>
          <w:szCs w:val="38"/>
        </w:rPr>
        <w:tab/>
      </w:r>
      <w:r>
        <w:rPr>
          <w:rFonts w:ascii="Arial Narrow" w:hAnsi="Arial Narrow" w:cs="Calibri"/>
          <w:sz w:val="38"/>
          <w:szCs w:val="38"/>
        </w:rPr>
        <w:t>na úmysl dárce</w:t>
      </w:r>
    </w:p>
    <w:p w14:paraId="4E4DD77F" w14:textId="0D48A83A" w:rsidR="00B248BB" w:rsidRDefault="0002238B" w:rsidP="00885547">
      <w:pPr>
        <w:widowControl w:val="0"/>
        <w:spacing w:after="0" w:line="240" w:lineRule="auto"/>
        <w:rPr>
          <w:rFonts w:ascii="Arial Narrow" w:hAnsi="Arial Narrow"/>
          <w:sz w:val="38"/>
          <w:szCs w:val="38"/>
        </w:rPr>
      </w:pPr>
      <w:r w:rsidRPr="001A0542">
        <w:rPr>
          <w:rFonts w:ascii="Arial Narrow" w:hAnsi="Arial Narrow"/>
          <w:sz w:val="38"/>
          <w:szCs w:val="38"/>
        </w:rPr>
        <w:tab/>
      </w:r>
      <w:r w:rsidRPr="001A0542">
        <w:rPr>
          <w:rFonts w:ascii="Arial Narrow" w:hAnsi="Arial Narrow"/>
          <w:sz w:val="38"/>
          <w:szCs w:val="38"/>
        </w:rPr>
        <w:tab/>
      </w:r>
      <w:r w:rsidRPr="001A0542">
        <w:rPr>
          <w:rFonts w:ascii="Arial Narrow" w:hAnsi="Arial Narrow"/>
          <w:sz w:val="38"/>
          <w:szCs w:val="38"/>
        </w:rPr>
        <w:tab/>
      </w:r>
      <w:r w:rsidR="00B248BB" w:rsidRPr="001A0542">
        <w:rPr>
          <w:rFonts w:ascii="Arial Narrow" w:hAnsi="Arial Narrow"/>
          <w:sz w:val="38"/>
          <w:szCs w:val="38"/>
        </w:rPr>
        <w:tab/>
      </w:r>
      <w:r w:rsidR="00B248BB" w:rsidRPr="001A0542">
        <w:rPr>
          <w:rFonts w:ascii="Arial Narrow" w:hAnsi="Arial Narrow"/>
          <w:sz w:val="38"/>
          <w:szCs w:val="38"/>
        </w:rPr>
        <w:tab/>
        <w:t xml:space="preserve"> </w:t>
      </w:r>
      <w:r w:rsidR="00696DD3" w:rsidRPr="001A0542">
        <w:rPr>
          <w:rFonts w:ascii="Arial Narrow" w:hAnsi="Arial Narrow"/>
          <w:sz w:val="38"/>
          <w:szCs w:val="38"/>
        </w:rPr>
        <w:t>18</w:t>
      </w:r>
      <w:r w:rsidR="00B248BB" w:rsidRPr="001A0542">
        <w:rPr>
          <w:rFonts w:ascii="Arial Narrow" w:hAnsi="Arial Narrow"/>
          <w:sz w:val="38"/>
          <w:szCs w:val="38"/>
        </w:rPr>
        <w:t xml:space="preserve">:00 </w:t>
      </w:r>
      <w:r w:rsidRPr="001A0542">
        <w:rPr>
          <w:rFonts w:ascii="Arial Narrow" w:hAnsi="Arial Narrow"/>
          <w:sz w:val="38"/>
          <w:szCs w:val="38"/>
        </w:rPr>
        <w:t>TIŠN.</w:t>
      </w:r>
      <w:r w:rsidRPr="001A0542">
        <w:rPr>
          <w:rFonts w:ascii="Arial Narrow" w:hAnsi="Arial Narrow"/>
          <w:sz w:val="38"/>
          <w:szCs w:val="38"/>
        </w:rPr>
        <w:tab/>
      </w:r>
      <w:r w:rsidRPr="001A0542">
        <w:rPr>
          <w:rFonts w:ascii="Arial Narrow" w:hAnsi="Arial Narrow"/>
          <w:sz w:val="38"/>
          <w:szCs w:val="38"/>
        </w:rPr>
        <w:tab/>
      </w:r>
      <w:r w:rsidR="00702806">
        <w:rPr>
          <w:rFonts w:ascii="Arial Narrow" w:hAnsi="Arial Narrow"/>
          <w:sz w:val="38"/>
          <w:szCs w:val="38"/>
        </w:rPr>
        <w:t xml:space="preserve">za </w:t>
      </w:r>
      <w:r w:rsidR="00750581">
        <w:rPr>
          <w:rFonts w:ascii="Arial Narrow" w:hAnsi="Arial Narrow"/>
          <w:sz w:val="38"/>
          <w:szCs w:val="38"/>
        </w:rPr>
        <w:t>ochranu lidského života</w:t>
      </w:r>
    </w:p>
    <w:p w14:paraId="70A2FC66" w14:textId="099683BE" w:rsidR="003D1332" w:rsidRDefault="003D1332" w:rsidP="00885547">
      <w:pPr>
        <w:widowControl w:val="0"/>
        <w:spacing w:after="0" w:line="240" w:lineRule="auto"/>
        <w:rPr>
          <w:rFonts w:ascii="Arial Narrow" w:hAnsi="Arial Narrow" w:cs="Calibri"/>
          <w:sz w:val="38"/>
          <w:szCs w:val="38"/>
        </w:rPr>
      </w:pPr>
      <w:r w:rsidRPr="00821C09">
        <w:rPr>
          <w:rFonts w:ascii="Arial Narrow" w:hAnsi="Arial Narrow" w:cs="Calibri"/>
          <w:sz w:val="38"/>
          <w:szCs w:val="38"/>
        </w:rPr>
        <w:t>s</w:t>
      </w:r>
      <w:r w:rsidR="00B248BB" w:rsidRPr="00821C09">
        <w:rPr>
          <w:rFonts w:ascii="Arial Narrow" w:hAnsi="Arial Narrow" w:cs="Calibri"/>
          <w:sz w:val="38"/>
          <w:szCs w:val="38"/>
        </w:rPr>
        <w:t>obota</w:t>
      </w:r>
      <w:r>
        <w:rPr>
          <w:rFonts w:ascii="Arial Narrow" w:hAnsi="Arial Narrow" w:cs="Calibri"/>
          <w:sz w:val="38"/>
          <w:szCs w:val="38"/>
        </w:rPr>
        <w:tab/>
      </w:r>
      <w:r w:rsidR="00821C09">
        <w:rPr>
          <w:rFonts w:ascii="Arial Narrow" w:hAnsi="Arial Narrow" w:cs="Calibri"/>
          <w:sz w:val="38"/>
          <w:szCs w:val="38"/>
        </w:rPr>
        <w:tab/>
      </w:r>
      <w:r>
        <w:rPr>
          <w:rFonts w:ascii="Arial Narrow" w:hAnsi="Arial Narrow" w:cs="Calibri"/>
          <w:sz w:val="38"/>
          <w:szCs w:val="38"/>
        </w:rPr>
        <w:t>6:30 PŘED.</w:t>
      </w:r>
      <w:r>
        <w:rPr>
          <w:rFonts w:ascii="Arial Narrow" w:hAnsi="Arial Narrow" w:cs="Calibri"/>
          <w:sz w:val="38"/>
          <w:szCs w:val="38"/>
        </w:rPr>
        <w:tab/>
      </w:r>
      <w:r w:rsidR="00996DA8">
        <w:rPr>
          <w:rFonts w:ascii="Arial Narrow" w:hAnsi="Arial Narrow" w:cs="Calibri"/>
          <w:sz w:val="38"/>
          <w:szCs w:val="38"/>
        </w:rPr>
        <w:t xml:space="preserve">za </w:t>
      </w:r>
      <w:r w:rsidR="00D50A6C">
        <w:rPr>
          <w:rFonts w:ascii="Arial Narrow" w:hAnsi="Arial Narrow" w:cs="Calibri"/>
          <w:sz w:val="38"/>
          <w:szCs w:val="38"/>
        </w:rPr>
        <w:t>P. Karla Předešlého, rodiče a sestru</w:t>
      </w:r>
    </w:p>
    <w:p w14:paraId="62B48CF7" w14:textId="794A0E1E" w:rsidR="0045263E" w:rsidRPr="00821C09" w:rsidRDefault="0045263E" w:rsidP="00885547">
      <w:pPr>
        <w:widowControl w:val="0"/>
        <w:spacing w:after="0" w:line="240" w:lineRule="auto"/>
        <w:rPr>
          <w:rFonts w:ascii="Arial Narrow" w:hAnsi="Arial Narrow" w:cs="Calibri"/>
          <w:bCs/>
          <w:sz w:val="38"/>
          <w:szCs w:val="38"/>
        </w:rPr>
      </w:pPr>
      <w:r w:rsidRPr="00821C09">
        <w:rPr>
          <w:rFonts w:ascii="Arial Narrow" w:hAnsi="Arial Narrow" w:cs="Calibri"/>
          <w:sz w:val="38"/>
          <w:szCs w:val="38"/>
        </w:rPr>
        <w:tab/>
      </w:r>
      <w:r w:rsidRPr="00821C09">
        <w:rPr>
          <w:rFonts w:ascii="Arial Narrow" w:hAnsi="Arial Narrow" w:cs="Calibri"/>
          <w:sz w:val="38"/>
          <w:szCs w:val="38"/>
        </w:rPr>
        <w:tab/>
      </w:r>
      <w:r w:rsidRPr="00821C09">
        <w:rPr>
          <w:rFonts w:ascii="Arial Narrow" w:hAnsi="Arial Narrow" w:cs="Calibri"/>
          <w:sz w:val="38"/>
          <w:szCs w:val="38"/>
        </w:rPr>
        <w:tab/>
      </w:r>
      <w:r w:rsidRPr="00821C09">
        <w:rPr>
          <w:rFonts w:ascii="Arial Narrow" w:hAnsi="Arial Narrow" w:cs="Calibri"/>
          <w:sz w:val="38"/>
          <w:szCs w:val="38"/>
        </w:rPr>
        <w:tab/>
      </w:r>
      <w:r w:rsidRPr="00821C09">
        <w:rPr>
          <w:rFonts w:ascii="Arial Narrow" w:hAnsi="Arial Narrow" w:cs="Calibri"/>
          <w:sz w:val="38"/>
          <w:szCs w:val="38"/>
        </w:rPr>
        <w:tab/>
      </w:r>
      <w:r w:rsidR="003576C2" w:rsidRPr="00821C09">
        <w:rPr>
          <w:rFonts w:ascii="Arial Narrow" w:hAnsi="Arial Narrow" w:cs="Calibri"/>
          <w:sz w:val="38"/>
          <w:szCs w:val="38"/>
        </w:rPr>
        <w:t xml:space="preserve"> </w:t>
      </w:r>
      <w:r w:rsidR="003576C2" w:rsidRPr="00821C09">
        <w:rPr>
          <w:rFonts w:ascii="Arial Narrow" w:hAnsi="Arial Narrow" w:cs="Calibri"/>
          <w:bCs/>
          <w:sz w:val="38"/>
          <w:szCs w:val="38"/>
        </w:rPr>
        <w:t>18:00 PENZION</w:t>
      </w:r>
    </w:p>
    <w:p w14:paraId="27EF0F76" w14:textId="32A6843D" w:rsidR="00B248BB" w:rsidRDefault="00B248BB" w:rsidP="00885547">
      <w:pPr>
        <w:widowControl w:val="0"/>
        <w:spacing w:after="0" w:line="240" w:lineRule="auto"/>
        <w:rPr>
          <w:rFonts w:ascii="Arial Narrow" w:hAnsi="Arial Narrow"/>
          <w:i/>
          <w:sz w:val="36"/>
          <w:szCs w:val="38"/>
        </w:rPr>
      </w:pPr>
      <w:r>
        <w:rPr>
          <w:rFonts w:ascii="Arial Narrow" w:hAnsi="Arial Narrow"/>
          <w:i/>
          <w:sz w:val="36"/>
          <w:szCs w:val="38"/>
        </w:rPr>
        <w:tab/>
      </w:r>
      <w:r>
        <w:rPr>
          <w:rFonts w:ascii="Arial Narrow" w:hAnsi="Arial Narrow"/>
          <w:i/>
          <w:sz w:val="36"/>
          <w:szCs w:val="38"/>
        </w:rPr>
        <w:tab/>
      </w:r>
      <w:r>
        <w:rPr>
          <w:rFonts w:ascii="Arial Narrow" w:hAnsi="Arial Narrow"/>
          <w:i/>
          <w:sz w:val="36"/>
          <w:szCs w:val="38"/>
        </w:rPr>
        <w:tab/>
      </w:r>
      <w:r>
        <w:rPr>
          <w:rFonts w:ascii="Arial Narrow" w:hAnsi="Arial Narrow"/>
          <w:i/>
          <w:sz w:val="36"/>
          <w:szCs w:val="38"/>
        </w:rPr>
        <w:tab/>
      </w:r>
      <w:r>
        <w:rPr>
          <w:rFonts w:ascii="Arial Narrow" w:hAnsi="Arial Narrow"/>
          <w:i/>
          <w:sz w:val="36"/>
          <w:szCs w:val="38"/>
        </w:rPr>
        <w:tab/>
        <w:t xml:space="preserve"> </w:t>
      </w:r>
      <w:r w:rsidR="00696DD3" w:rsidRPr="00696DD3">
        <w:rPr>
          <w:rFonts w:ascii="Arial Narrow" w:hAnsi="Arial Narrow"/>
          <w:i/>
          <w:sz w:val="36"/>
          <w:szCs w:val="38"/>
        </w:rPr>
        <w:t>19</w:t>
      </w:r>
      <w:r w:rsidRPr="00696DD3">
        <w:rPr>
          <w:rFonts w:ascii="Arial Narrow" w:hAnsi="Arial Narrow"/>
          <w:i/>
          <w:sz w:val="36"/>
          <w:szCs w:val="38"/>
        </w:rPr>
        <w:t>:00</w:t>
      </w:r>
      <w:r>
        <w:rPr>
          <w:rFonts w:ascii="Arial Narrow" w:hAnsi="Arial Narrow"/>
          <w:i/>
          <w:sz w:val="36"/>
          <w:szCs w:val="38"/>
        </w:rPr>
        <w:t xml:space="preserve"> TIŠN.</w:t>
      </w:r>
      <w:r>
        <w:rPr>
          <w:rFonts w:ascii="Arial Narrow" w:hAnsi="Arial Narrow"/>
          <w:i/>
          <w:sz w:val="36"/>
          <w:szCs w:val="38"/>
        </w:rPr>
        <w:tab/>
      </w:r>
      <w:r>
        <w:rPr>
          <w:rFonts w:ascii="Arial Narrow" w:hAnsi="Arial Narrow"/>
          <w:i/>
          <w:sz w:val="36"/>
          <w:szCs w:val="38"/>
        </w:rPr>
        <w:tab/>
      </w:r>
      <w:r w:rsidR="00776742">
        <w:rPr>
          <w:rFonts w:ascii="Arial Narrow" w:hAnsi="Arial Narrow"/>
          <w:i/>
          <w:sz w:val="36"/>
          <w:szCs w:val="38"/>
        </w:rPr>
        <w:t>ADORACE s příležitostí ke svaté zpovědi</w:t>
      </w:r>
    </w:p>
    <w:p w14:paraId="1930E83A" w14:textId="77777777" w:rsidR="00B248BB" w:rsidRPr="00C919D1" w:rsidRDefault="00B248BB" w:rsidP="00885547">
      <w:pPr>
        <w:widowControl w:val="0"/>
        <w:spacing w:after="0" w:line="240" w:lineRule="auto"/>
        <w:rPr>
          <w:rFonts w:ascii="Arial Narrow" w:hAnsi="Arial Narrow" w:cs="Calibri"/>
          <w:sz w:val="8"/>
          <w:szCs w:val="14"/>
        </w:rPr>
      </w:pPr>
    </w:p>
    <w:p w14:paraId="0449C20E" w14:textId="4A61C2C4" w:rsidR="00B248BB" w:rsidRPr="003D720B" w:rsidRDefault="00B248BB" w:rsidP="00885547">
      <w:pPr>
        <w:widowControl w:val="0"/>
        <w:spacing w:after="0" w:line="240" w:lineRule="auto"/>
        <w:rPr>
          <w:rFonts w:ascii="Arial Narrow" w:eastAsia="Times New Roman" w:hAnsi="Arial Narrow" w:cs="Calibri"/>
          <w:sz w:val="38"/>
          <w:szCs w:val="38"/>
        </w:rPr>
      </w:pPr>
      <w:r w:rsidRPr="00D22D35">
        <w:rPr>
          <w:rFonts w:ascii="Arial Narrow" w:eastAsia="Times New Roman" w:hAnsi="Arial Narrow" w:cs="Calibri"/>
          <w:b/>
          <w:sz w:val="38"/>
          <w:szCs w:val="38"/>
        </w:rPr>
        <w:t>neděle</w:t>
      </w:r>
      <w:r>
        <w:rPr>
          <w:rFonts w:ascii="Arial Narrow" w:eastAsia="Times New Roman" w:hAnsi="Arial Narrow" w:cs="Calibri"/>
          <w:b/>
          <w:sz w:val="38"/>
          <w:szCs w:val="38"/>
        </w:rPr>
        <w:tab/>
      </w:r>
      <w:r w:rsidRPr="003D720B">
        <w:rPr>
          <w:rFonts w:ascii="Arial Narrow" w:eastAsia="Times New Roman" w:hAnsi="Arial Narrow" w:cs="Calibri"/>
          <w:b/>
          <w:sz w:val="38"/>
          <w:szCs w:val="38"/>
        </w:rPr>
        <w:tab/>
      </w:r>
      <w:r w:rsidRPr="009A3715">
        <w:rPr>
          <w:rFonts w:ascii="Arial Narrow" w:eastAsia="Times New Roman" w:hAnsi="Arial Narrow" w:cs="Calibri"/>
          <w:b/>
          <w:bCs/>
          <w:sz w:val="38"/>
          <w:szCs w:val="38"/>
        </w:rPr>
        <w:t>6:35 TIŠN</w:t>
      </w:r>
      <w:r w:rsidRPr="003D720B">
        <w:rPr>
          <w:rFonts w:ascii="Arial Narrow" w:eastAsia="Times New Roman" w:hAnsi="Arial Narrow" w:cs="Calibri"/>
          <w:sz w:val="38"/>
          <w:szCs w:val="38"/>
        </w:rPr>
        <w:t>.</w:t>
      </w:r>
      <w:r w:rsidRPr="003D720B">
        <w:rPr>
          <w:rFonts w:ascii="Arial Narrow" w:eastAsia="Times New Roman" w:hAnsi="Arial Narrow" w:cs="Calibri"/>
          <w:sz w:val="38"/>
          <w:szCs w:val="38"/>
        </w:rPr>
        <w:tab/>
      </w:r>
      <w:r w:rsidRPr="003D720B">
        <w:rPr>
          <w:rFonts w:ascii="Arial Narrow" w:eastAsia="Times New Roman" w:hAnsi="Arial Narrow" w:cs="Calibri"/>
          <w:sz w:val="38"/>
          <w:szCs w:val="38"/>
        </w:rPr>
        <w:tab/>
      </w:r>
      <w:r w:rsidR="0061486E">
        <w:rPr>
          <w:rFonts w:ascii="Arial Narrow" w:eastAsia="Times New Roman" w:hAnsi="Arial Narrow" w:cs="Calibri"/>
          <w:sz w:val="38"/>
          <w:szCs w:val="38"/>
        </w:rPr>
        <w:t xml:space="preserve">za </w:t>
      </w:r>
      <w:proofErr w:type="spellStart"/>
      <w:proofErr w:type="gramStart"/>
      <w:r w:rsidR="00750581">
        <w:rPr>
          <w:rFonts w:ascii="Arial Narrow" w:eastAsia="Times New Roman" w:hAnsi="Arial Narrow" w:cs="Calibri"/>
          <w:sz w:val="38"/>
          <w:szCs w:val="38"/>
        </w:rPr>
        <w:t>r.Svobodovu,Roučkovu</w:t>
      </w:r>
      <w:proofErr w:type="gramEnd"/>
      <w:r w:rsidR="00750581">
        <w:rPr>
          <w:rFonts w:ascii="Arial Narrow" w:eastAsia="Times New Roman" w:hAnsi="Arial Narrow" w:cs="Calibri"/>
          <w:sz w:val="38"/>
          <w:szCs w:val="38"/>
        </w:rPr>
        <w:t>,</w:t>
      </w:r>
      <w:proofErr w:type="gramStart"/>
      <w:r w:rsidR="00750581">
        <w:rPr>
          <w:rFonts w:ascii="Arial Narrow" w:eastAsia="Times New Roman" w:hAnsi="Arial Narrow" w:cs="Calibri"/>
          <w:sz w:val="38"/>
          <w:szCs w:val="38"/>
        </w:rPr>
        <w:t>Mikulovu,+</w:t>
      </w:r>
      <w:proofErr w:type="gramEnd"/>
      <w:r w:rsidR="00750581">
        <w:rPr>
          <w:rFonts w:ascii="Arial Narrow" w:eastAsia="Times New Roman" w:hAnsi="Arial Narrow" w:cs="Calibri"/>
          <w:sz w:val="38"/>
          <w:szCs w:val="38"/>
        </w:rPr>
        <w:t>rodiče</w:t>
      </w:r>
      <w:proofErr w:type="spellEnd"/>
      <w:r w:rsidR="00750581">
        <w:rPr>
          <w:rFonts w:ascii="Arial Narrow" w:eastAsia="Times New Roman" w:hAnsi="Arial Narrow" w:cs="Calibri"/>
          <w:sz w:val="38"/>
          <w:szCs w:val="38"/>
        </w:rPr>
        <w:t xml:space="preserve"> a </w:t>
      </w:r>
      <w:proofErr w:type="spellStart"/>
      <w:r w:rsidR="00750581">
        <w:rPr>
          <w:rFonts w:ascii="Arial Narrow" w:eastAsia="Times New Roman" w:hAnsi="Arial Narrow" w:cs="Calibri"/>
          <w:sz w:val="38"/>
          <w:szCs w:val="38"/>
        </w:rPr>
        <w:t>souroz</w:t>
      </w:r>
      <w:proofErr w:type="spellEnd"/>
      <w:r w:rsidR="00750581">
        <w:rPr>
          <w:rFonts w:ascii="Arial Narrow" w:eastAsia="Times New Roman" w:hAnsi="Arial Narrow" w:cs="Calibri"/>
          <w:sz w:val="38"/>
          <w:szCs w:val="38"/>
        </w:rPr>
        <w:t>.</w:t>
      </w:r>
    </w:p>
    <w:p w14:paraId="1CA6436B" w14:textId="4B0FAD29" w:rsidR="00B248BB" w:rsidRPr="0045747B" w:rsidRDefault="00821C09" w:rsidP="00885547">
      <w:pPr>
        <w:widowControl w:val="0"/>
        <w:spacing w:after="0" w:line="240" w:lineRule="auto"/>
        <w:rPr>
          <w:rFonts w:ascii="Arial Narrow" w:hAnsi="Arial Narrow"/>
          <w:b/>
          <w:sz w:val="38"/>
          <w:szCs w:val="38"/>
        </w:rPr>
      </w:pPr>
      <w:r>
        <w:rPr>
          <w:rFonts w:ascii="Arial Narrow" w:hAnsi="Arial Narrow"/>
          <w:b/>
          <w:sz w:val="38"/>
          <w:szCs w:val="38"/>
        </w:rPr>
        <w:t>1</w:t>
      </w:r>
      <w:r w:rsidR="00497B32">
        <w:rPr>
          <w:rFonts w:ascii="Arial Narrow" w:hAnsi="Arial Narrow"/>
          <w:b/>
          <w:sz w:val="38"/>
          <w:szCs w:val="38"/>
        </w:rPr>
        <w:t>1</w:t>
      </w:r>
      <w:r w:rsidR="00B248BB">
        <w:rPr>
          <w:rFonts w:ascii="Arial Narrow" w:hAnsi="Arial Narrow"/>
          <w:b/>
          <w:sz w:val="38"/>
          <w:szCs w:val="38"/>
        </w:rPr>
        <w:t xml:space="preserve">. </w:t>
      </w:r>
      <w:r w:rsidR="00BA7EA5">
        <w:rPr>
          <w:rFonts w:ascii="Arial Narrow" w:hAnsi="Arial Narrow"/>
          <w:b/>
          <w:sz w:val="38"/>
          <w:szCs w:val="38"/>
        </w:rPr>
        <w:t>10</w:t>
      </w:r>
      <w:r w:rsidR="00B248BB">
        <w:rPr>
          <w:rFonts w:ascii="Arial Narrow" w:hAnsi="Arial Narrow"/>
          <w:b/>
          <w:sz w:val="38"/>
          <w:szCs w:val="38"/>
        </w:rPr>
        <w:t>.</w:t>
      </w:r>
      <w:r w:rsidR="0045277C">
        <w:rPr>
          <w:rFonts w:ascii="Arial Narrow" w:hAnsi="Arial Narrow"/>
          <w:b/>
          <w:sz w:val="38"/>
          <w:szCs w:val="38"/>
        </w:rPr>
        <w:tab/>
      </w:r>
      <w:r w:rsidR="00B248BB" w:rsidRPr="003D720B">
        <w:rPr>
          <w:rFonts w:ascii="Arial Narrow" w:eastAsia="Times New Roman" w:hAnsi="Arial Narrow" w:cs="Calibri"/>
          <w:sz w:val="38"/>
          <w:szCs w:val="38"/>
        </w:rPr>
        <w:tab/>
      </w:r>
      <w:r w:rsidR="00B248BB" w:rsidRPr="009A3715">
        <w:rPr>
          <w:rFonts w:ascii="Arial Narrow" w:eastAsia="Times New Roman" w:hAnsi="Arial Narrow" w:cs="Calibri"/>
          <w:b/>
          <w:bCs/>
          <w:sz w:val="38"/>
          <w:szCs w:val="38"/>
        </w:rPr>
        <w:t>8:45 TIŠN.</w:t>
      </w:r>
      <w:r w:rsidR="00B248BB" w:rsidRPr="003D720B">
        <w:rPr>
          <w:rFonts w:ascii="Arial Narrow" w:eastAsia="Times New Roman" w:hAnsi="Arial Narrow" w:cs="Calibri"/>
          <w:sz w:val="38"/>
          <w:szCs w:val="38"/>
        </w:rPr>
        <w:tab/>
      </w:r>
      <w:r w:rsidR="00B248BB" w:rsidRPr="003D720B">
        <w:rPr>
          <w:rFonts w:ascii="Arial Narrow" w:eastAsia="Times New Roman" w:hAnsi="Arial Narrow" w:cs="Calibri"/>
          <w:sz w:val="38"/>
          <w:szCs w:val="38"/>
        </w:rPr>
        <w:tab/>
      </w:r>
      <w:r w:rsidR="003335E2">
        <w:rPr>
          <w:rFonts w:ascii="Arial Narrow" w:eastAsia="Times New Roman" w:hAnsi="Arial Narrow" w:cs="Calibri"/>
          <w:sz w:val="38"/>
          <w:szCs w:val="38"/>
        </w:rPr>
        <w:t xml:space="preserve">za </w:t>
      </w:r>
      <w:r w:rsidR="00750581">
        <w:rPr>
          <w:rFonts w:ascii="Arial Narrow" w:eastAsia="Times New Roman" w:hAnsi="Arial Narrow" w:cs="Calibri"/>
          <w:sz w:val="38"/>
          <w:szCs w:val="38"/>
        </w:rPr>
        <w:t>rodinu Babákovu</w:t>
      </w:r>
    </w:p>
    <w:p w14:paraId="3175196B" w14:textId="7E50A886" w:rsidR="00B248BB" w:rsidRDefault="00B248BB" w:rsidP="00885547">
      <w:pPr>
        <w:widowControl w:val="0"/>
        <w:spacing w:after="0" w:line="240" w:lineRule="auto"/>
        <w:rPr>
          <w:rFonts w:ascii="Arial Narrow" w:eastAsia="Times New Roman" w:hAnsi="Arial Narrow" w:cs="Calibri"/>
          <w:sz w:val="38"/>
          <w:szCs w:val="38"/>
        </w:rPr>
      </w:pPr>
      <w:r>
        <w:rPr>
          <w:rFonts w:ascii="Arial Narrow" w:eastAsia="Times New Roman" w:hAnsi="Arial Narrow" w:cs="Calibri"/>
          <w:sz w:val="38"/>
          <w:szCs w:val="38"/>
        </w:rPr>
        <w:tab/>
      </w:r>
      <w:r>
        <w:rPr>
          <w:rFonts w:ascii="Arial Narrow" w:eastAsia="Times New Roman" w:hAnsi="Arial Narrow" w:cs="Calibri"/>
          <w:sz w:val="38"/>
          <w:szCs w:val="38"/>
        </w:rPr>
        <w:tab/>
      </w:r>
      <w:r>
        <w:rPr>
          <w:rFonts w:ascii="Arial Narrow" w:eastAsia="Times New Roman" w:hAnsi="Arial Narrow" w:cs="Calibri"/>
          <w:sz w:val="38"/>
          <w:szCs w:val="38"/>
        </w:rPr>
        <w:tab/>
      </w:r>
      <w:r w:rsidRPr="003D720B">
        <w:rPr>
          <w:rFonts w:ascii="Arial Narrow" w:eastAsia="Times New Roman" w:hAnsi="Arial Narrow" w:cs="Calibri"/>
          <w:sz w:val="38"/>
          <w:szCs w:val="38"/>
        </w:rPr>
        <w:tab/>
      </w:r>
      <w:r w:rsidRPr="003D720B">
        <w:rPr>
          <w:rFonts w:ascii="Arial Narrow" w:eastAsia="Times New Roman" w:hAnsi="Arial Narrow" w:cs="Calibri"/>
          <w:sz w:val="38"/>
          <w:szCs w:val="38"/>
        </w:rPr>
        <w:tab/>
        <w:t xml:space="preserve"> </w:t>
      </w:r>
      <w:r w:rsidRPr="009A3715">
        <w:rPr>
          <w:rFonts w:ascii="Arial Narrow" w:eastAsia="Times New Roman" w:hAnsi="Arial Narrow" w:cs="Calibri"/>
          <w:b/>
          <w:bCs/>
          <w:sz w:val="38"/>
          <w:szCs w:val="38"/>
        </w:rPr>
        <w:t>10:15 PŘED.</w:t>
      </w:r>
      <w:r w:rsidRPr="003D720B">
        <w:rPr>
          <w:rFonts w:ascii="Arial Narrow" w:eastAsia="Times New Roman" w:hAnsi="Arial Narrow" w:cs="Calibri"/>
          <w:sz w:val="38"/>
          <w:szCs w:val="38"/>
        </w:rPr>
        <w:tab/>
      </w:r>
      <w:r w:rsidR="004B5B67">
        <w:rPr>
          <w:rFonts w:ascii="Arial Narrow" w:eastAsia="Times New Roman" w:hAnsi="Arial Narrow" w:cs="Calibri"/>
          <w:sz w:val="38"/>
          <w:szCs w:val="38"/>
        </w:rPr>
        <w:t xml:space="preserve">za </w:t>
      </w:r>
      <w:r w:rsidR="00750581" w:rsidRPr="003D720B">
        <w:rPr>
          <w:rFonts w:ascii="Arial Narrow" w:eastAsia="Times New Roman" w:hAnsi="Arial Narrow" w:cs="Calibri"/>
          <w:sz w:val="38"/>
          <w:szCs w:val="38"/>
        </w:rPr>
        <w:t>farníky</w:t>
      </w:r>
    </w:p>
    <w:p w14:paraId="2AB7F3E6" w14:textId="401C3C1B" w:rsidR="00B248BB" w:rsidRDefault="00B248BB" w:rsidP="00885547">
      <w:pPr>
        <w:widowControl w:val="0"/>
        <w:spacing w:after="0" w:line="240" w:lineRule="auto"/>
        <w:rPr>
          <w:rFonts w:ascii="Arial Narrow" w:eastAsia="Times New Roman" w:hAnsi="Arial Narrow" w:cs="Calibri"/>
          <w:sz w:val="38"/>
          <w:szCs w:val="38"/>
        </w:rPr>
      </w:pPr>
      <w:r w:rsidRPr="003D720B">
        <w:rPr>
          <w:rFonts w:ascii="Arial Narrow" w:hAnsi="Arial Narrow" w:cs="Calibri"/>
          <w:sz w:val="38"/>
          <w:szCs w:val="38"/>
        </w:rPr>
        <w:tab/>
      </w:r>
      <w:r w:rsidRPr="003D720B">
        <w:rPr>
          <w:rFonts w:ascii="Arial Narrow" w:hAnsi="Arial Narrow" w:cs="Calibri"/>
          <w:sz w:val="38"/>
          <w:szCs w:val="38"/>
        </w:rPr>
        <w:tab/>
      </w:r>
      <w:r w:rsidRPr="003D720B">
        <w:rPr>
          <w:rFonts w:ascii="Arial Narrow" w:hAnsi="Arial Narrow" w:cs="Calibri"/>
          <w:sz w:val="38"/>
          <w:szCs w:val="38"/>
        </w:rPr>
        <w:tab/>
      </w:r>
      <w:r w:rsidRPr="009A3715">
        <w:rPr>
          <w:rFonts w:ascii="Arial Narrow" w:hAnsi="Arial Narrow" w:cs="Calibri"/>
          <w:b/>
          <w:bCs/>
          <w:sz w:val="38"/>
          <w:szCs w:val="38"/>
        </w:rPr>
        <w:tab/>
      </w:r>
      <w:r w:rsidRPr="009A3715">
        <w:rPr>
          <w:rFonts w:ascii="Arial Narrow" w:hAnsi="Arial Narrow" w:cs="Calibri"/>
          <w:b/>
          <w:bCs/>
          <w:sz w:val="38"/>
          <w:szCs w:val="38"/>
        </w:rPr>
        <w:tab/>
        <w:t xml:space="preserve"> 18:30 TIŠN.</w:t>
      </w:r>
      <w:r w:rsidRPr="009A3715">
        <w:rPr>
          <w:rFonts w:ascii="Arial Narrow" w:hAnsi="Arial Narrow" w:cs="Calibri"/>
          <w:b/>
          <w:bCs/>
          <w:sz w:val="38"/>
          <w:szCs w:val="38"/>
        </w:rPr>
        <w:tab/>
      </w:r>
      <w:r w:rsidRPr="003D720B">
        <w:rPr>
          <w:rFonts w:ascii="Arial Narrow" w:hAnsi="Arial Narrow" w:cs="Calibri"/>
          <w:sz w:val="38"/>
          <w:szCs w:val="38"/>
        </w:rPr>
        <w:tab/>
      </w:r>
      <w:r w:rsidR="00E82FF5" w:rsidRPr="003D720B">
        <w:rPr>
          <w:rFonts w:ascii="Arial Narrow" w:eastAsia="Times New Roman" w:hAnsi="Arial Narrow" w:cs="Calibri"/>
          <w:sz w:val="38"/>
          <w:szCs w:val="38"/>
        </w:rPr>
        <w:t xml:space="preserve">za </w:t>
      </w:r>
      <w:r w:rsidR="00750581">
        <w:rPr>
          <w:rFonts w:ascii="Arial Narrow" w:eastAsia="Times New Roman" w:hAnsi="Arial Narrow" w:cs="Calibri"/>
          <w:sz w:val="38"/>
          <w:szCs w:val="38"/>
        </w:rPr>
        <w:t>Miroslava Svobodu a rodinu</w:t>
      </w:r>
    </w:p>
    <w:p w14:paraId="4C3EFAD6" w14:textId="77777777" w:rsidR="00821C09" w:rsidRPr="00821C09" w:rsidRDefault="00821C09" w:rsidP="00885547">
      <w:pPr>
        <w:widowControl w:val="0"/>
        <w:spacing w:after="0" w:line="240" w:lineRule="auto"/>
        <w:rPr>
          <w:rFonts w:ascii="Arial Narrow" w:hAnsi="Arial Narrow"/>
          <w:sz w:val="40"/>
          <w:szCs w:val="40"/>
        </w:rPr>
      </w:pPr>
    </w:p>
    <w:p w14:paraId="1CB11C40" w14:textId="19498231" w:rsidR="00BA7EA5" w:rsidRPr="00821C09" w:rsidRDefault="00821C09" w:rsidP="00BA7EA5">
      <w:pPr>
        <w:widowControl w:val="0"/>
        <w:spacing w:after="0" w:line="240" w:lineRule="auto"/>
        <w:ind w:left="284" w:hanging="284"/>
        <w:rPr>
          <w:rFonts w:ascii="Arial Narrow" w:eastAsia="Times New Roman" w:hAnsi="Arial Narrow" w:cs="Arial"/>
          <w:sz w:val="40"/>
          <w:szCs w:val="36"/>
        </w:rPr>
      </w:pPr>
      <w:r>
        <w:rPr>
          <w:rFonts w:ascii="Arial Narrow" w:eastAsia="Times New Roman" w:hAnsi="Arial Narrow" w:cs="Arial"/>
          <w:b/>
          <w:sz w:val="40"/>
          <w:szCs w:val="36"/>
        </w:rPr>
        <w:t>pondělí</w:t>
      </w:r>
      <w:r>
        <w:rPr>
          <w:rFonts w:ascii="Arial Narrow" w:eastAsia="Times New Roman" w:hAnsi="Arial Narrow" w:cs="Arial"/>
          <w:sz w:val="40"/>
          <w:szCs w:val="36"/>
        </w:rPr>
        <w:t xml:space="preserve"> SV. FAUSTINY KOWALSKÉ, panny</w:t>
      </w:r>
    </w:p>
    <w:p w14:paraId="725F5C8B" w14:textId="2E8CCCB8" w:rsidR="00BA7EA5" w:rsidRPr="00B1447B" w:rsidRDefault="00BA7EA5" w:rsidP="00BA7EA5">
      <w:pPr>
        <w:widowControl w:val="0"/>
        <w:spacing w:after="0" w:line="240" w:lineRule="auto"/>
        <w:ind w:left="284" w:hanging="284"/>
        <w:rPr>
          <w:rFonts w:ascii="Arial Narrow" w:eastAsia="Times New Roman" w:hAnsi="Arial Narrow" w:cs="Arial"/>
          <w:sz w:val="40"/>
          <w:szCs w:val="36"/>
        </w:rPr>
      </w:pPr>
      <w:r w:rsidRPr="00B1447B">
        <w:rPr>
          <w:rFonts w:ascii="Arial Narrow" w:eastAsia="Times New Roman" w:hAnsi="Arial Narrow" w:cs="Arial"/>
          <w:b/>
          <w:sz w:val="40"/>
          <w:szCs w:val="36"/>
        </w:rPr>
        <w:t>úterý</w:t>
      </w:r>
      <w:r w:rsidRPr="00B1447B">
        <w:rPr>
          <w:rFonts w:ascii="Arial Narrow" w:eastAsia="Times New Roman" w:hAnsi="Arial Narrow" w:cs="Arial"/>
          <w:sz w:val="40"/>
          <w:szCs w:val="36"/>
        </w:rPr>
        <w:t xml:space="preserve"> </w:t>
      </w:r>
      <w:r w:rsidR="00821C09">
        <w:rPr>
          <w:rFonts w:ascii="Arial Narrow" w:eastAsia="Times New Roman" w:hAnsi="Arial Narrow" w:cs="Arial"/>
          <w:sz w:val="40"/>
          <w:szCs w:val="36"/>
        </w:rPr>
        <w:t>SV. BRUNA, kněze</w:t>
      </w:r>
    </w:p>
    <w:p w14:paraId="4F6E3C0D" w14:textId="3E93B8F3" w:rsidR="00BA7EA5" w:rsidRPr="00B1447B" w:rsidRDefault="00BA7EA5" w:rsidP="00BA7EA5">
      <w:pPr>
        <w:widowControl w:val="0"/>
        <w:spacing w:after="0" w:line="240" w:lineRule="auto"/>
        <w:ind w:left="284" w:hanging="284"/>
        <w:rPr>
          <w:rFonts w:ascii="Arial Narrow" w:eastAsia="Times New Roman" w:hAnsi="Arial Narrow" w:cs="Arial"/>
          <w:sz w:val="40"/>
          <w:szCs w:val="36"/>
        </w:rPr>
      </w:pPr>
      <w:r w:rsidRPr="00B1447B">
        <w:rPr>
          <w:rFonts w:ascii="Arial Narrow" w:eastAsia="Times New Roman" w:hAnsi="Arial Narrow" w:cs="Arial"/>
          <w:b/>
          <w:sz w:val="40"/>
          <w:szCs w:val="36"/>
        </w:rPr>
        <w:t xml:space="preserve">středa </w:t>
      </w:r>
      <w:r w:rsidRPr="00B1447B">
        <w:rPr>
          <w:rFonts w:ascii="Arial Narrow" w:eastAsia="Times New Roman" w:hAnsi="Arial Narrow" w:cs="Arial"/>
          <w:sz w:val="40"/>
          <w:szCs w:val="36"/>
        </w:rPr>
        <w:t xml:space="preserve">PAMÁTKA </w:t>
      </w:r>
      <w:r w:rsidR="00821C09">
        <w:rPr>
          <w:rFonts w:ascii="Arial Narrow" w:eastAsia="Times New Roman" w:hAnsi="Arial Narrow" w:cs="Arial"/>
          <w:sz w:val="40"/>
          <w:szCs w:val="36"/>
        </w:rPr>
        <w:t>PANNY MARIE RŮŽENCOVÉ</w:t>
      </w:r>
    </w:p>
    <w:p w14:paraId="41A981B0" w14:textId="77777777" w:rsidR="00821C09" w:rsidRPr="00CC7285" w:rsidRDefault="00821C09" w:rsidP="00BA7EA5">
      <w:pPr>
        <w:widowControl w:val="0"/>
        <w:spacing w:after="0" w:line="240" w:lineRule="auto"/>
        <w:rPr>
          <w:rFonts w:ascii="Arial Narrow" w:eastAsia="Times New Roman" w:hAnsi="Arial Narrow" w:cs="Arial"/>
          <w:sz w:val="32"/>
          <w:szCs w:val="20"/>
        </w:rPr>
      </w:pPr>
    </w:p>
    <w:p w14:paraId="70F04FE2" w14:textId="6C60CF97" w:rsidR="00635BC0" w:rsidRPr="00821C09" w:rsidRDefault="00635BC0" w:rsidP="00885547">
      <w:pPr>
        <w:widowControl w:val="0"/>
        <w:spacing w:after="0" w:line="240" w:lineRule="auto"/>
        <w:ind w:left="284" w:hanging="284"/>
        <w:rPr>
          <w:rFonts w:ascii="Arial Narrow" w:eastAsia="Times New Roman" w:hAnsi="Arial Narrow" w:cs="Times New Roman"/>
          <w:iCs/>
          <w:sz w:val="40"/>
          <w:szCs w:val="38"/>
        </w:rPr>
      </w:pPr>
      <w:r w:rsidRPr="00821C09">
        <w:rPr>
          <w:rFonts w:ascii="Arial Narrow" w:eastAsia="Times New Roman" w:hAnsi="Arial Narrow" w:cs="Times New Roman"/>
          <w:b/>
          <w:iCs/>
          <w:sz w:val="40"/>
          <w:szCs w:val="38"/>
        </w:rPr>
        <w:t>Růženec</w:t>
      </w:r>
      <w:r w:rsidRPr="00821C09">
        <w:rPr>
          <w:rFonts w:ascii="Arial Narrow" w:eastAsia="Times New Roman" w:hAnsi="Arial Narrow" w:cs="Times New Roman"/>
          <w:iCs/>
          <w:sz w:val="40"/>
          <w:szCs w:val="38"/>
        </w:rPr>
        <w:t xml:space="preserve"> se </w:t>
      </w:r>
      <w:r w:rsidRPr="00821C09">
        <w:rPr>
          <w:rFonts w:ascii="Arial Narrow" w:eastAsia="Times New Roman" w:hAnsi="Arial Narrow" w:cs="Times New Roman"/>
          <w:b/>
          <w:iCs/>
          <w:sz w:val="40"/>
          <w:szCs w:val="38"/>
        </w:rPr>
        <w:t>během října</w:t>
      </w:r>
      <w:r w:rsidRPr="00821C09">
        <w:rPr>
          <w:rFonts w:ascii="Arial Narrow" w:eastAsia="Times New Roman" w:hAnsi="Arial Narrow" w:cs="Times New Roman"/>
          <w:iCs/>
          <w:sz w:val="40"/>
          <w:szCs w:val="38"/>
        </w:rPr>
        <w:t xml:space="preserve"> </w:t>
      </w:r>
      <w:r w:rsidR="002B46B6">
        <w:rPr>
          <w:rFonts w:ascii="Arial Narrow" w:eastAsia="Times New Roman" w:hAnsi="Arial Narrow" w:cs="Times New Roman"/>
          <w:iCs/>
          <w:sz w:val="40"/>
          <w:szCs w:val="38"/>
        </w:rPr>
        <w:t>modlíme</w:t>
      </w:r>
      <w:r w:rsidRPr="00821C09">
        <w:rPr>
          <w:rFonts w:ascii="Arial Narrow" w:eastAsia="Times New Roman" w:hAnsi="Arial Narrow" w:cs="Times New Roman"/>
          <w:iCs/>
          <w:sz w:val="40"/>
          <w:szCs w:val="38"/>
        </w:rPr>
        <w:t xml:space="preserve"> v Tišnově </w:t>
      </w:r>
      <w:r w:rsidR="00497B32">
        <w:rPr>
          <w:rFonts w:ascii="Arial Narrow" w:eastAsia="Times New Roman" w:hAnsi="Arial Narrow" w:cs="Times New Roman"/>
          <w:iCs/>
          <w:sz w:val="40"/>
          <w:szCs w:val="38"/>
        </w:rPr>
        <w:t xml:space="preserve">půl hodiny </w:t>
      </w:r>
      <w:r w:rsidRPr="00821C09">
        <w:rPr>
          <w:rFonts w:ascii="Arial Narrow" w:eastAsia="Times New Roman" w:hAnsi="Arial Narrow" w:cs="Times New Roman"/>
          <w:iCs/>
          <w:sz w:val="40"/>
          <w:szCs w:val="38"/>
        </w:rPr>
        <w:t>před každou mší svatou a v Předklášteří v pondělí a v neděli. Všichni jste zvaní.</w:t>
      </w:r>
    </w:p>
    <w:p w14:paraId="3B284DFE" w14:textId="25DF08B4" w:rsidR="00821C09" w:rsidRPr="00200760" w:rsidRDefault="00200760" w:rsidP="00885547">
      <w:pPr>
        <w:widowControl w:val="0"/>
        <w:spacing w:after="0" w:line="240" w:lineRule="auto"/>
        <w:ind w:left="284" w:hanging="284"/>
        <w:rPr>
          <w:rFonts w:ascii="Arial Narrow" w:eastAsia="Times New Roman" w:hAnsi="Arial Narrow" w:cs="Times New Roman"/>
          <w:iCs/>
          <w:sz w:val="40"/>
          <w:szCs w:val="38"/>
        </w:rPr>
      </w:pPr>
      <w:r>
        <w:rPr>
          <w:rFonts w:ascii="Arial Narrow" w:eastAsia="Times New Roman" w:hAnsi="Arial Narrow" w:cs="Times New Roman"/>
          <w:b/>
          <w:iCs/>
          <w:sz w:val="40"/>
          <w:szCs w:val="38"/>
        </w:rPr>
        <w:t xml:space="preserve">Nové tajemství </w:t>
      </w:r>
      <w:r w:rsidR="00821C09" w:rsidRPr="00821C09">
        <w:rPr>
          <w:rFonts w:ascii="Arial Narrow" w:eastAsia="Times New Roman" w:hAnsi="Arial Narrow" w:cs="Times New Roman"/>
          <w:b/>
          <w:iCs/>
          <w:sz w:val="40"/>
          <w:szCs w:val="38"/>
        </w:rPr>
        <w:t>Živ</w:t>
      </w:r>
      <w:r>
        <w:rPr>
          <w:rFonts w:ascii="Arial Narrow" w:eastAsia="Times New Roman" w:hAnsi="Arial Narrow" w:cs="Times New Roman"/>
          <w:b/>
          <w:iCs/>
          <w:sz w:val="40"/>
          <w:szCs w:val="38"/>
        </w:rPr>
        <w:t xml:space="preserve">ého </w:t>
      </w:r>
      <w:r w:rsidR="00821C09" w:rsidRPr="00821C09">
        <w:rPr>
          <w:rFonts w:ascii="Arial Narrow" w:eastAsia="Times New Roman" w:hAnsi="Arial Narrow" w:cs="Times New Roman"/>
          <w:b/>
          <w:iCs/>
          <w:sz w:val="40"/>
          <w:szCs w:val="38"/>
        </w:rPr>
        <w:t>růženc</w:t>
      </w:r>
      <w:r>
        <w:rPr>
          <w:rFonts w:ascii="Arial Narrow" w:eastAsia="Times New Roman" w:hAnsi="Arial Narrow" w:cs="Times New Roman"/>
          <w:b/>
          <w:iCs/>
          <w:sz w:val="40"/>
          <w:szCs w:val="38"/>
        </w:rPr>
        <w:t>e</w:t>
      </w:r>
      <w:r w:rsidRPr="00200760">
        <w:rPr>
          <w:rFonts w:ascii="Arial Narrow" w:eastAsia="Times New Roman" w:hAnsi="Arial Narrow" w:cs="Times New Roman"/>
          <w:iCs/>
          <w:sz w:val="40"/>
          <w:szCs w:val="38"/>
        </w:rPr>
        <w:t xml:space="preserve"> </w:t>
      </w:r>
      <w:r>
        <w:rPr>
          <w:rFonts w:ascii="Arial Narrow" w:eastAsia="Times New Roman" w:hAnsi="Arial Narrow" w:cs="Times New Roman"/>
          <w:iCs/>
          <w:sz w:val="40"/>
          <w:szCs w:val="38"/>
        </w:rPr>
        <w:t xml:space="preserve">na další rok </w:t>
      </w:r>
      <w:r w:rsidRPr="00200760">
        <w:rPr>
          <w:rFonts w:ascii="Arial Narrow" w:eastAsia="Times New Roman" w:hAnsi="Arial Narrow" w:cs="Times New Roman"/>
          <w:iCs/>
          <w:sz w:val="40"/>
          <w:szCs w:val="38"/>
        </w:rPr>
        <w:t xml:space="preserve">si můžete </w:t>
      </w:r>
      <w:r w:rsidRPr="00862DA0">
        <w:rPr>
          <w:rFonts w:ascii="Arial Narrow" w:eastAsia="Times New Roman" w:hAnsi="Arial Narrow" w:cs="Times New Roman"/>
          <w:b/>
          <w:iCs/>
          <w:sz w:val="40"/>
          <w:szCs w:val="38"/>
        </w:rPr>
        <w:t>vylosovat</w:t>
      </w:r>
      <w:r w:rsidRPr="00200760">
        <w:rPr>
          <w:rFonts w:ascii="Arial Narrow" w:eastAsia="Times New Roman" w:hAnsi="Arial Narrow" w:cs="Times New Roman"/>
          <w:iCs/>
          <w:sz w:val="40"/>
          <w:szCs w:val="38"/>
        </w:rPr>
        <w:t xml:space="preserve"> vzadu na stole.</w:t>
      </w:r>
    </w:p>
    <w:p w14:paraId="6FF59367" w14:textId="77777777" w:rsidR="00EB1E06" w:rsidRDefault="00EB1E06" w:rsidP="00885547">
      <w:pPr>
        <w:widowControl w:val="0"/>
        <w:spacing w:after="0" w:line="240" w:lineRule="auto"/>
        <w:ind w:left="284" w:hanging="284"/>
        <w:rPr>
          <w:rFonts w:ascii="Arial Narrow" w:eastAsia="Times New Roman" w:hAnsi="Arial Narrow" w:cs="Times New Roman"/>
          <w:sz w:val="8"/>
          <w:szCs w:val="8"/>
        </w:rPr>
        <w:sectPr w:rsidR="00EB1E06" w:rsidSect="00460EA2">
          <w:pgSz w:w="11906" w:h="16838" w:code="9"/>
          <w:pgMar w:top="567" w:right="737" w:bottom="284" w:left="397" w:header="0" w:footer="0" w:gutter="0"/>
          <w:cols w:space="708"/>
          <w:formProt w:val="0"/>
          <w:docGrid w:linePitch="360" w:charSpace="-2049"/>
        </w:sectPr>
      </w:pPr>
    </w:p>
    <w:p w14:paraId="14DCEC56" w14:textId="77777777" w:rsidR="003D1332" w:rsidRPr="00CA6937" w:rsidRDefault="003D1332" w:rsidP="00885547">
      <w:pPr>
        <w:widowControl w:val="0"/>
        <w:spacing w:after="0" w:line="240" w:lineRule="auto"/>
        <w:ind w:left="284" w:hanging="284"/>
        <w:rPr>
          <w:rFonts w:ascii="Arial Narrow" w:eastAsia="Times New Roman" w:hAnsi="Arial Narrow" w:cs="Times New Roman"/>
          <w:sz w:val="8"/>
          <w:szCs w:val="8"/>
        </w:rPr>
      </w:pPr>
    </w:p>
    <w:p w14:paraId="263F4C07" w14:textId="7461AE1C" w:rsidR="00B4675C" w:rsidRPr="00821C09" w:rsidRDefault="00B4675C" w:rsidP="00B4675C">
      <w:pPr>
        <w:widowControl w:val="0"/>
        <w:spacing w:after="0" w:line="240" w:lineRule="auto"/>
        <w:ind w:left="284" w:hanging="284"/>
        <w:rPr>
          <w:rFonts w:ascii="Arial Narrow" w:eastAsia="Times New Roman" w:hAnsi="Arial Narrow" w:cs="Times New Roman"/>
          <w:sz w:val="40"/>
          <w:szCs w:val="38"/>
        </w:rPr>
      </w:pPr>
      <w:r w:rsidRPr="00821C09">
        <w:rPr>
          <w:rFonts w:ascii="Arial Narrow" w:eastAsia="Times New Roman" w:hAnsi="Arial Narrow" w:cs="Times New Roman"/>
          <w:sz w:val="40"/>
          <w:szCs w:val="38"/>
        </w:rPr>
        <w:t xml:space="preserve">Sbírka </w:t>
      </w:r>
      <w:r w:rsidRPr="00821C09">
        <w:rPr>
          <w:rFonts w:ascii="Arial Narrow" w:eastAsia="Times New Roman" w:hAnsi="Arial Narrow" w:cs="Times New Roman"/>
          <w:b/>
          <w:sz w:val="40"/>
          <w:szCs w:val="38"/>
        </w:rPr>
        <w:t>Koláč pro hospic</w:t>
      </w:r>
      <w:r w:rsidRPr="00821C09">
        <w:rPr>
          <w:rFonts w:ascii="Arial Narrow" w:eastAsia="Times New Roman" w:hAnsi="Arial Narrow" w:cs="Times New Roman"/>
          <w:sz w:val="40"/>
          <w:szCs w:val="38"/>
        </w:rPr>
        <w:t xml:space="preserve"> proběhne </w:t>
      </w:r>
      <w:r w:rsidRPr="008723A8">
        <w:rPr>
          <w:rFonts w:ascii="Arial Narrow" w:eastAsia="Times New Roman" w:hAnsi="Arial Narrow" w:cs="Times New Roman"/>
          <w:b/>
          <w:bCs/>
          <w:sz w:val="40"/>
          <w:szCs w:val="38"/>
        </w:rPr>
        <w:t>7.10.</w:t>
      </w:r>
      <w:r w:rsidRPr="00821C09">
        <w:rPr>
          <w:rFonts w:ascii="Arial Narrow" w:eastAsia="Times New Roman" w:hAnsi="Arial Narrow" w:cs="Times New Roman"/>
          <w:sz w:val="40"/>
          <w:szCs w:val="38"/>
        </w:rPr>
        <w:t xml:space="preserve"> Charita Tišnov akutně hledá do</w:t>
      </w:r>
      <w:r w:rsidR="00853407">
        <w:rPr>
          <w:rFonts w:ascii="Arial Narrow" w:eastAsia="Times New Roman" w:hAnsi="Arial Narrow" w:cs="Times New Roman"/>
          <w:sz w:val="40"/>
          <w:szCs w:val="38"/>
        </w:rPr>
        <w:t>-</w:t>
      </w:r>
      <w:proofErr w:type="spellStart"/>
      <w:r w:rsidRPr="00821C09">
        <w:rPr>
          <w:rFonts w:ascii="Arial Narrow" w:eastAsia="Times New Roman" w:hAnsi="Arial Narrow" w:cs="Times New Roman"/>
          <w:sz w:val="40"/>
          <w:szCs w:val="38"/>
        </w:rPr>
        <w:t>brovolníky</w:t>
      </w:r>
      <w:proofErr w:type="spellEnd"/>
      <w:r w:rsidRPr="00821C09">
        <w:rPr>
          <w:rFonts w:ascii="Arial Narrow" w:eastAsia="Times New Roman" w:hAnsi="Arial Narrow" w:cs="Times New Roman"/>
          <w:sz w:val="40"/>
          <w:szCs w:val="38"/>
        </w:rPr>
        <w:t xml:space="preserve"> na </w:t>
      </w:r>
      <w:r w:rsidRPr="00E2250D">
        <w:rPr>
          <w:rFonts w:ascii="Arial Narrow" w:eastAsia="Times New Roman" w:hAnsi="Arial Narrow" w:cs="Times New Roman"/>
          <w:b/>
          <w:bCs/>
          <w:sz w:val="40"/>
          <w:szCs w:val="38"/>
        </w:rPr>
        <w:t>balení koláčů 5. – 6.10</w:t>
      </w:r>
      <w:r w:rsidRPr="00821C09">
        <w:rPr>
          <w:rFonts w:ascii="Arial Narrow" w:eastAsia="Times New Roman" w:hAnsi="Arial Narrow" w:cs="Times New Roman"/>
          <w:sz w:val="40"/>
          <w:szCs w:val="38"/>
        </w:rPr>
        <w:t xml:space="preserve">. Stačí se zapojit jeden den. </w:t>
      </w:r>
      <w:r w:rsidR="00750581">
        <w:rPr>
          <w:rFonts w:ascii="Arial Narrow" w:eastAsia="Times New Roman" w:hAnsi="Arial Narrow" w:cs="Times New Roman"/>
          <w:sz w:val="40"/>
          <w:szCs w:val="38"/>
        </w:rPr>
        <w:t>Kontakt</w:t>
      </w:r>
      <w:r w:rsidRPr="00821C09">
        <w:rPr>
          <w:rFonts w:ascii="Arial Narrow" w:eastAsia="Times New Roman" w:hAnsi="Arial Narrow" w:cs="Times New Roman"/>
          <w:sz w:val="40"/>
          <w:szCs w:val="38"/>
        </w:rPr>
        <w:t xml:space="preserve"> paní Ev</w:t>
      </w:r>
      <w:r w:rsidR="00750581">
        <w:rPr>
          <w:rFonts w:ascii="Arial Narrow" w:eastAsia="Times New Roman" w:hAnsi="Arial Narrow" w:cs="Times New Roman"/>
          <w:sz w:val="40"/>
          <w:szCs w:val="38"/>
        </w:rPr>
        <w:t>a</w:t>
      </w:r>
      <w:r w:rsidRPr="00821C09">
        <w:rPr>
          <w:rFonts w:ascii="Arial Narrow" w:eastAsia="Times New Roman" w:hAnsi="Arial Narrow" w:cs="Times New Roman"/>
          <w:sz w:val="40"/>
          <w:szCs w:val="38"/>
        </w:rPr>
        <w:t xml:space="preserve"> Fialov</w:t>
      </w:r>
      <w:r w:rsidR="00750581">
        <w:rPr>
          <w:rFonts w:ascii="Arial Narrow" w:eastAsia="Times New Roman" w:hAnsi="Arial Narrow" w:cs="Times New Roman"/>
          <w:sz w:val="40"/>
          <w:szCs w:val="38"/>
        </w:rPr>
        <w:t>á</w:t>
      </w:r>
      <w:r w:rsidRPr="00821C09">
        <w:rPr>
          <w:rFonts w:ascii="Arial Narrow" w:eastAsia="Times New Roman" w:hAnsi="Arial Narrow" w:cs="Times New Roman"/>
          <w:sz w:val="40"/>
          <w:szCs w:val="38"/>
        </w:rPr>
        <w:t xml:space="preserve">: dobrovolnictvi@tisnov.charita.cz, </w:t>
      </w:r>
      <w:r w:rsidR="00853407">
        <w:rPr>
          <w:rFonts w:ascii="Arial Narrow" w:eastAsia="Times New Roman" w:hAnsi="Arial Narrow" w:cs="Times New Roman"/>
          <w:sz w:val="40"/>
          <w:szCs w:val="38"/>
        </w:rPr>
        <w:t>604 197 293</w:t>
      </w:r>
    </w:p>
    <w:p w14:paraId="655477E4" w14:textId="77777777" w:rsidR="00B4675C" w:rsidRPr="0039188E" w:rsidRDefault="00B4675C" w:rsidP="00B4675C">
      <w:pPr>
        <w:widowControl w:val="0"/>
        <w:spacing w:after="0" w:line="240" w:lineRule="auto"/>
        <w:ind w:left="284" w:hanging="284"/>
        <w:rPr>
          <w:rFonts w:ascii="Arial Narrow" w:eastAsia="Times New Roman" w:hAnsi="Arial Narrow" w:cs="Times New Roman"/>
          <w:sz w:val="8"/>
          <w:szCs w:val="8"/>
        </w:rPr>
      </w:pPr>
    </w:p>
    <w:p w14:paraId="08735920" w14:textId="2EA4375D" w:rsidR="00CC7285" w:rsidRPr="00497B32" w:rsidRDefault="00CC7285" w:rsidP="00CC7285">
      <w:pPr>
        <w:widowControl w:val="0"/>
        <w:spacing w:after="0" w:line="240" w:lineRule="auto"/>
        <w:ind w:left="284" w:hanging="284"/>
        <w:rPr>
          <w:rFonts w:ascii="Arial Narrow" w:eastAsia="Times New Roman" w:hAnsi="Arial Narrow" w:cs="Times New Roman"/>
          <w:i/>
          <w:iCs/>
          <w:sz w:val="40"/>
          <w:szCs w:val="38"/>
        </w:rPr>
      </w:pPr>
      <w:proofErr w:type="spellStart"/>
      <w:r w:rsidRPr="00497B32">
        <w:rPr>
          <w:rFonts w:ascii="Arial Narrow" w:eastAsia="Times New Roman" w:hAnsi="Arial Narrow" w:cs="Times New Roman"/>
          <w:b/>
          <w:bCs/>
          <w:i/>
          <w:sz w:val="40"/>
          <w:szCs w:val="38"/>
        </w:rPr>
        <w:t>Podkarpatí</w:t>
      </w:r>
      <w:proofErr w:type="spellEnd"/>
      <w:r w:rsidRPr="00497B32">
        <w:rPr>
          <w:rFonts w:ascii="Arial Narrow" w:eastAsia="Times New Roman" w:hAnsi="Arial Narrow" w:cs="Times New Roman"/>
          <w:b/>
          <w:bCs/>
          <w:i/>
          <w:sz w:val="40"/>
          <w:szCs w:val="38"/>
        </w:rPr>
        <w:t xml:space="preserve"> </w:t>
      </w:r>
      <w:r w:rsidRPr="00BA09AF">
        <w:rPr>
          <w:rFonts w:ascii="Arial Narrow" w:eastAsia="Times New Roman" w:hAnsi="Arial Narrow" w:cs="Times New Roman"/>
          <w:i/>
          <w:sz w:val="40"/>
          <w:szCs w:val="38"/>
        </w:rPr>
        <w:t>v obrazech i na talíři</w:t>
      </w:r>
      <w:r>
        <w:rPr>
          <w:rFonts w:ascii="Arial Narrow" w:eastAsia="Times New Roman" w:hAnsi="Arial Narrow" w:cs="Times New Roman"/>
          <w:sz w:val="40"/>
          <w:szCs w:val="38"/>
        </w:rPr>
        <w:t>, cestovatelský večer spojený s</w:t>
      </w:r>
      <w:r w:rsidR="00853407">
        <w:rPr>
          <w:rFonts w:ascii="Arial Narrow" w:eastAsia="Times New Roman" w:hAnsi="Arial Narrow" w:cs="Times New Roman"/>
          <w:sz w:val="40"/>
          <w:szCs w:val="38"/>
        </w:rPr>
        <w:t> </w:t>
      </w:r>
      <w:r>
        <w:rPr>
          <w:rFonts w:ascii="Arial Narrow" w:eastAsia="Times New Roman" w:hAnsi="Arial Narrow" w:cs="Times New Roman"/>
          <w:sz w:val="40"/>
          <w:szCs w:val="38"/>
        </w:rPr>
        <w:t>ochutná</w:t>
      </w:r>
      <w:r w:rsidR="00853407">
        <w:rPr>
          <w:rFonts w:ascii="Arial Narrow" w:eastAsia="Times New Roman" w:hAnsi="Arial Narrow" w:cs="Times New Roman"/>
          <w:sz w:val="40"/>
          <w:szCs w:val="38"/>
        </w:rPr>
        <w:t>-</w:t>
      </w:r>
      <w:proofErr w:type="spellStart"/>
      <w:r>
        <w:rPr>
          <w:rFonts w:ascii="Arial Narrow" w:eastAsia="Times New Roman" w:hAnsi="Arial Narrow" w:cs="Times New Roman"/>
          <w:sz w:val="40"/>
          <w:szCs w:val="38"/>
        </w:rPr>
        <w:t>vkou</w:t>
      </w:r>
      <w:proofErr w:type="spellEnd"/>
      <w:r>
        <w:rPr>
          <w:rFonts w:ascii="Arial Narrow" w:eastAsia="Times New Roman" w:hAnsi="Arial Narrow" w:cs="Times New Roman"/>
          <w:sz w:val="40"/>
          <w:szCs w:val="38"/>
        </w:rPr>
        <w:t xml:space="preserve"> místních specialit bude ve čtvrtek </w:t>
      </w:r>
      <w:r w:rsidRPr="00C82F1C">
        <w:rPr>
          <w:rFonts w:ascii="Arial Narrow" w:eastAsia="Times New Roman" w:hAnsi="Arial Narrow" w:cs="Times New Roman"/>
          <w:b/>
          <w:bCs/>
          <w:sz w:val="40"/>
          <w:szCs w:val="38"/>
        </w:rPr>
        <w:t>8. 10</w:t>
      </w:r>
      <w:r w:rsidR="00C82F1C" w:rsidRPr="00C82F1C">
        <w:rPr>
          <w:rFonts w:ascii="Arial Narrow" w:eastAsia="Times New Roman" w:hAnsi="Arial Narrow" w:cs="Times New Roman"/>
          <w:b/>
          <w:bCs/>
          <w:sz w:val="40"/>
          <w:szCs w:val="38"/>
        </w:rPr>
        <w:t>.</w:t>
      </w:r>
      <w:r>
        <w:rPr>
          <w:rFonts w:ascii="Arial Narrow" w:eastAsia="Times New Roman" w:hAnsi="Arial Narrow" w:cs="Times New Roman"/>
          <w:sz w:val="40"/>
          <w:szCs w:val="38"/>
        </w:rPr>
        <w:t xml:space="preserve"> od 18:00 v</w:t>
      </w:r>
      <w:r w:rsidR="008723A8">
        <w:rPr>
          <w:rFonts w:ascii="Arial Narrow" w:eastAsia="Times New Roman" w:hAnsi="Arial Narrow" w:cs="Times New Roman"/>
          <w:sz w:val="40"/>
          <w:szCs w:val="38"/>
        </w:rPr>
        <w:t xml:space="preserve">e </w:t>
      </w:r>
      <w:r>
        <w:rPr>
          <w:rFonts w:ascii="Arial Narrow" w:eastAsia="Times New Roman" w:hAnsi="Arial Narrow" w:cs="Times New Roman"/>
          <w:sz w:val="40"/>
          <w:szCs w:val="38"/>
        </w:rPr>
        <w:t xml:space="preserve">farním sále. </w:t>
      </w:r>
    </w:p>
    <w:p w14:paraId="4C2EE868" w14:textId="77777777" w:rsidR="00CC7285" w:rsidRPr="0039188E" w:rsidRDefault="00CC7285" w:rsidP="00CC7285">
      <w:pPr>
        <w:widowControl w:val="0"/>
        <w:spacing w:after="0" w:line="240" w:lineRule="auto"/>
        <w:ind w:left="284" w:hanging="284"/>
        <w:rPr>
          <w:rFonts w:ascii="Arial Narrow" w:eastAsia="Times New Roman" w:hAnsi="Arial Narrow" w:cs="Times New Roman"/>
          <w:sz w:val="8"/>
          <w:szCs w:val="8"/>
        </w:rPr>
      </w:pPr>
    </w:p>
    <w:p w14:paraId="30663CDF" w14:textId="77777777" w:rsidR="00CC7285" w:rsidRPr="00821C09" w:rsidRDefault="00CC7285" w:rsidP="00CC7285">
      <w:pPr>
        <w:widowControl w:val="0"/>
        <w:spacing w:after="0" w:line="240" w:lineRule="auto"/>
        <w:ind w:left="284" w:hanging="284"/>
        <w:rPr>
          <w:rFonts w:ascii="Arial Narrow" w:eastAsia="Times New Roman" w:hAnsi="Arial Narrow" w:cs="Times New Roman"/>
          <w:sz w:val="40"/>
          <w:szCs w:val="38"/>
        </w:rPr>
      </w:pPr>
      <w:r w:rsidRPr="00821C09">
        <w:rPr>
          <w:rFonts w:ascii="Arial Narrow" w:eastAsia="Times New Roman" w:hAnsi="Arial Narrow" w:cs="Times New Roman"/>
          <w:sz w:val="40"/>
          <w:szCs w:val="38"/>
        </w:rPr>
        <w:t>Návštěvy nemocných v Tišnově budou v pátek.</w:t>
      </w:r>
    </w:p>
    <w:p w14:paraId="5D3A0862" w14:textId="77777777" w:rsidR="00CC7285" w:rsidRPr="006A6151" w:rsidRDefault="00CC7285" w:rsidP="00CC7285">
      <w:pPr>
        <w:widowControl w:val="0"/>
        <w:spacing w:after="0" w:line="240" w:lineRule="auto"/>
        <w:ind w:left="284" w:hanging="284"/>
        <w:rPr>
          <w:rFonts w:ascii="Arial Narrow" w:eastAsia="Times New Roman" w:hAnsi="Arial Narrow" w:cs="Times New Roman"/>
          <w:sz w:val="8"/>
          <w:szCs w:val="8"/>
        </w:rPr>
      </w:pPr>
    </w:p>
    <w:p w14:paraId="17BA7B34" w14:textId="7F2321C2" w:rsidR="00B4675C" w:rsidRPr="00821C09" w:rsidRDefault="00B4675C" w:rsidP="00B4675C">
      <w:pPr>
        <w:widowControl w:val="0"/>
        <w:spacing w:after="0" w:line="240" w:lineRule="auto"/>
        <w:ind w:left="284" w:hanging="284"/>
        <w:rPr>
          <w:rFonts w:ascii="Arial Narrow" w:eastAsia="Times New Roman" w:hAnsi="Arial Narrow" w:cs="Calibri"/>
          <w:iCs/>
          <w:sz w:val="40"/>
          <w:szCs w:val="38"/>
        </w:rPr>
      </w:pPr>
      <w:r w:rsidRPr="00821C09">
        <w:rPr>
          <w:rFonts w:ascii="Arial Narrow" w:eastAsia="Times New Roman" w:hAnsi="Arial Narrow" w:cs="Calibri"/>
          <w:b/>
          <w:iCs/>
          <w:sz w:val="40"/>
          <w:szCs w:val="38"/>
        </w:rPr>
        <w:t>Kurz pro lektory</w:t>
      </w:r>
      <w:r w:rsidRPr="00821C09">
        <w:rPr>
          <w:rFonts w:ascii="Arial Narrow" w:eastAsia="Times New Roman" w:hAnsi="Arial Narrow" w:cs="Calibri"/>
          <w:iCs/>
          <w:sz w:val="40"/>
          <w:szCs w:val="38"/>
        </w:rPr>
        <w:t xml:space="preserve"> se uskuteční v</w:t>
      </w:r>
      <w:r w:rsidR="00C82F1C">
        <w:rPr>
          <w:rFonts w:ascii="Arial Narrow" w:eastAsia="Times New Roman" w:hAnsi="Arial Narrow" w:cs="Calibri"/>
          <w:iCs/>
          <w:sz w:val="40"/>
          <w:szCs w:val="38"/>
        </w:rPr>
        <w:t xml:space="preserve"> kostele v Tišnově v </w:t>
      </w:r>
      <w:r w:rsidRPr="00821C09">
        <w:rPr>
          <w:rFonts w:ascii="Arial Narrow" w:eastAsia="Times New Roman" w:hAnsi="Arial Narrow" w:cs="Calibri"/>
          <w:iCs/>
          <w:sz w:val="40"/>
          <w:szCs w:val="38"/>
        </w:rPr>
        <w:t xml:space="preserve">pátek </w:t>
      </w:r>
      <w:r w:rsidR="00C82F1C" w:rsidRPr="00C82F1C">
        <w:rPr>
          <w:rFonts w:ascii="Arial Narrow" w:eastAsia="Times New Roman" w:hAnsi="Arial Narrow" w:cs="Calibri"/>
          <w:b/>
          <w:bCs/>
          <w:iCs/>
          <w:sz w:val="40"/>
          <w:szCs w:val="38"/>
        </w:rPr>
        <w:t>9. 10.</w:t>
      </w:r>
      <w:r w:rsidR="00C82F1C">
        <w:rPr>
          <w:rFonts w:ascii="Arial Narrow" w:eastAsia="Times New Roman" w:hAnsi="Arial Narrow" w:cs="Calibri"/>
          <w:iCs/>
          <w:sz w:val="40"/>
          <w:szCs w:val="38"/>
        </w:rPr>
        <w:t xml:space="preserve"> od 19:00-20:30 </w:t>
      </w:r>
      <w:r w:rsidRPr="00821C09">
        <w:rPr>
          <w:rFonts w:ascii="Arial Narrow" w:eastAsia="Times New Roman" w:hAnsi="Arial Narrow" w:cs="Calibri"/>
          <w:iCs/>
          <w:sz w:val="40"/>
          <w:szCs w:val="38"/>
        </w:rPr>
        <w:t xml:space="preserve">a v sobotu </w:t>
      </w:r>
      <w:r w:rsidRPr="00C82F1C">
        <w:rPr>
          <w:rFonts w:ascii="Arial Narrow" w:eastAsia="Times New Roman" w:hAnsi="Arial Narrow" w:cs="Calibri"/>
          <w:b/>
          <w:bCs/>
          <w:iCs/>
          <w:sz w:val="40"/>
          <w:szCs w:val="38"/>
        </w:rPr>
        <w:t>10.10.</w:t>
      </w:r>
      <w:r w:rsidR="00C82F1C">
        <w:rPr>
          <w:rFonts w:ascii="Arial Narrow" w:eastAsia="Times New Roman" w:hAnsi="Arial Narrow" w:cs="Calibri"/>
          <w:iCs/>
          <w:sz w:val="40"/>
          <w:szCs w:val="38"/>
        </w:rPr>
        <w:t xml:space="preserve"> od 9:00-12:00.</w:t>
      </w:r>
      <w:r w:rsidRPr="00821C09">
        <w:rPr>
          <w:rFonts w:ascii="Arial Narrow" w:eastAsia="Times New Roman" w:hAnsi="Arial Narrow" w:cs="Calibri"/>
          <w:iCs/>
          <w:sz w:val="40"/>
          <w:szCs w:val="38"/>
        </w:rPr>
        <w:t xml:space="preserve"> Podrobnosti na webu. </w:t>
      </w:r>
      <w:r w:rsidRPr="00C82F1C">
        <w:rPr>
          <w:rFonts w:ascii="Arial Narrow" w:eastAsia="Times New Roman" w:hAnsi="Arial Narrow" w:cs="Calibri"/>
          <w:b/>
          <w:i/>
          <w:sz w:val="40"/>
          <w:szCs w:val="38"/>
        </w:rPr>
        <w:t>Zveme</w:t>
      </w:r>
      <w:r w:rsidRPr="00C82F1C">
        <w:rPr>
          <w:rFonts w:ascii="Arial Narrow" w:eastAsia="Times New Roman" w:hAnsi="Arial Narrow" w:cs="Calibri"/>
          <w:i/>
          <w:sz w:val="40"/>
          <w:szCs w:val="38"/>
        </w:rPr>
        <w:t xml:space="preserve"> současné lektory </w:t>
      </w:r>
      <w:r w:rsidRPr="00C82F1C">
        <w:rPr>
          <w:rFonts w:ascii="Arial Narrow" w:eastAsia="Times New Roman" w:hAnsi="Arial Narrow" w:cs="Calibri"/>
          <w:b/>
          <w:i/>
          <w:sz w:val="40"/>
          <w:szCs w:val="38"/>
        </w:rPr>
        <w:t>i nové zájemce</w:t>
      </w:r>
      <w:r w:rsidRPr="00C82F1C">
        <w:rPr>
          <w:rFonts w:ascii="Arial Narrow" w:eastAsia="Times New Roman" w:hAnsi="Arial Narrow" w:cs="Calibri"/>
          <w:i/>
          <w:sz w:val="40"/>
          <w:szCs w:val="38"/>
        </w:rPr>
        <w:t xml:space="preserve"> o tuto službu.</w:t>
      </w:r>
    </w:p>
    <w:p w14:paraId="681546EA" w14:textId="77777777" w:rsidR="00B4675C" w:rsidRPr="0039188E" w:rsidRDefault="00B4675C" w:rsidP="00B4675C">
      <w:pPr>
        <w:widowControl w:val="0"/>
        <w:spacing w:after="0" w:line="240" w:lineRule="auto"/>
        <w:ind w:left="284" w:hanging="284"/>
        <w:rPr>
          <w:rFonts w:ascii="Arial Narrow" w:eastAsia="Times New Roman" w:hAnsi="Arial Narrow" w:cs="Calibri"/>
          <w:iCs/>
          <w:sz w:val="8"/>
          <w:szCs w:val="8"/>
        </w:rPr>
      </w:pPr>
    </w:p>
    <w:p w14:paraId="16607B7C" w14:textId="77777777" w:rsidR="00CC7285" w:rsidRPr="00821C09" w:rsidRDefault="00CC7285" w:rsidP="00CC7285">
      <w:pPr>
        <w:widowControl w:val="0"/>
        <w:spacing w:after="0" w:line="240" w:lineRule="auto"/>
        <w:ind w:left="284" w:hanging="284"/>
        <w:rPr>
          <w:rFonts w:ascii="Arial Narrow" w:eastAsia="Times New Roman" w:hAnsi="Arial Narrow" w:cs="Times New Roman"/>
          <w:sz w:val="40"/>
          <w:szCs w:val="38"/>
        </w:rPr>
      </w:pPr>
      <w:r w:rsidRPr="00821C09">
        <w:rPr>
          <w:rFonts w:ascii="Arial Narrow" w:eastAsia="Times New Roman" w:hAnsi="Arial Narrow" w:cs="Times New Roman"/>
          <w:sz w:val="40"/>
          <w:szCs w:val="38"/>
        </w:rPr>
        <w:t>V sobotu bude v Předklášteří pokřtěný Hugo.</w:t>
      </w:r>
    </w:p>
    <w:p w14:paraId="0E6DFC65" w14:textId="77777777" w:rsidR="00CC7285" w:rsidRPr="00757C0B" w:rsidRDefault="00CC7285" w:rsidP="00CC7285">
      <w:pPr>
        <w:widowControl w:val="0"/>
        <w:spacing w:after="0" w:line="240" w:lineRule="auto"/>
        <w:ind w:left="284" w:hanging="284"/>
        <w:rPr>
          <w:rFonts w:ascii="Arial Narrow" w:eastAsia="Times New Roman" w:hAnsi="Arial Narrow" w:cs="Times New Roman"/>
          <w:sz w:val="8"/>
          <w:szCs w:val="8"/>
        </w:rPr>
      </w:pPr>
    </w:p>
    <w:p w14:paraId="1B296395" w14:textId="7D411A0A" w:rsidR="00B4675C" w:rsidRPr="00821C09" w:rsidRDefault="00B4675C" w:rsidP="00B4675C">
      <w:pPr>
        <w:widowControl w:val="0"/>
        <w:spacing w:after="0" w:line="240" w:lineRule="auto"/>
        <w:ind w:left="284" w:hanging="284"/>
        <w:rPr>
          <w:rFonts w:ascii="Arial Narrow" w:eastAsia="Times New Roman" w:hAnsi="Arial Narrow" w:cs="Calibri"/>
          <w:iCs/>
          <w:sz w:val="40"/>
          <w:szCs w:val="38"/>
        </w:rPr>
      </w:pPr>
      <w:r w:rsidRPr="00821C09">
        <w:rPr>
          <w:rFonts w:ascii="Arial Narrow" w:eastAsia="Times New Roman" w:hAnsi="Arial Narrow" w:cs="Calibri"/>
          <w:b/>
          <w:iCs/>
          <w:sz w:val="40"/>
          <w:szCs w:val="38"/>
        </w:rPr>
        <w:t>Společenství rodin</w:t>
      </w:r>
      <w:r w:rsidRPr="00821C09">
        <w:rPr>
          <w:rFonts w:ascii="Arial Narrow" w:eastAsia="Times New Roman" w:hAnsi="Arial Narrow" w:cs="Calibri"/>
          <w:iCs/>
          <w:sz w:val="40"/>
          <w:szCs w:val="38"/>
        </w:rPr>
        <w:t xml:space="preserve"> se začne opět scházet druhou neděli v</w:t>
      </w:r>
      <w:r>
        <w:rPr>
          <w:rFonts w:ascii="Arial Narrow" w:eastAsia="Times New Roman" w:hAnsi="Arial Narrow" w:cs="Calibri"/>
          <w:iCs/>
          <w:sz w:val="40"/>
          <w:szCs w:val="38"/>
        </w:rPr>
        <w:t xml:space="preserve"> měsíci. </w:t>
      </w:r>
      <w:r w:rsidRPr="008723A8">
        <w:rPr>
          <w:rFonts w:ascii="Arial Narrow" w:eastAsia="Times New Roman" w:hAnsi="Arial Narrow" w:cs="Calibri"/>
          <w:i/>
          <w:sz w:val="40"/>
          <w:szCs w:val="38"/>
        </w:rPr>
        <w:t xml:space="preserve">Zveme i </w:t>
      </w:r>
      <w:r w:rsidRPr="00B617C0">
        <w:rPr>
          <w:rFonts w:ascii="Arial Narrow" w:eastAsia="Times New Roman" w:hAnsi="Arial Narrow" w:cs="Calibri"/>
          <w:b/>
          <w:bCs/>
          <w:i/>
          <w:sz w:val="40"/>
          <w:szCs w:val="38"/>
        </w:rPr>
        <w:t>nové zájemce</w:t>
      </w:r>
      <w:r w:rsidRPr="008723A8">
        <w:rPr>
          <w:rFonts w:ascii="Arial Narrow" w:eastAsia="Times New Roman" w:hAnsi="Arial Narrow" w:cs="Calibri"/>
          <w:i/>
          <w:sz w:val="40"/>
          <w:szCs w:val="38"/>
        </w:rPr>
        <w:t xml:space="preserve"> </w:t>
      </w:r>
      <w:r w:rsidRPr="008723A8">
        <w:rPr>
          <w:rFonts w:ascii="Arial Narrow" w:eastAsia="Times New Roman" w:hAnsi="Arial Narrow" w:cs="Calibri"/>
          <w:b/>
          <w:i/>
          <w:sz w:val="40"/>
          <w:szCs w:val="38"/>
        </w:rPr>
        <w:t>11.</w:t>
      </w:r>
      <w:r w:rsidRPr="008723A8">
        <w:rPr>
          <w:rFonts w:ascii="Arial Narrow" w:eastAsia="Times New Roman" w:hAnsi="Arial Narrow" w:cs="Calibri"/>
          <w:i/>
          <w:sz w:val="40"/>
          <w:szCs w:val="38"/>
        </w:rPr>
        <w:t xml:space="preserve"> </w:t>
      </w:r>
      <w:r w:rsidRPr="008723A8">
        <w:rPr>
          <w:rFonts w:ascii="Arial Narrow" w:eastAsia="Times New Roman" w:hAnsi="Arial Narrow" w:cs="Calibri"/>
          <w:b/>
          <w:bCs/>
          <w:i/>
          <w:sz w:val="40"/>
          <w:szCs w:val="38"/>
        </w:rPr>
        <w:t>10</w:t>
      </w:r>
      <w:r w:rsidR="00C12A43" w:rsidRPr="008723A8">
        <w:rPr>
          <w:rFonts w:ascii="Arial Narrow" w:eastAsia="Times New Roman" w:hAnsi="Arial Narrow" w:cs="Calibri"/>
          <w:b/>
          <w:bCs/>
          <w:i/>
          <w:sz w:val="40"/>
          <w:szCs w:val="38"/>
        </w:rPr>
        <w:t>.</w:t>
      </w:r>
      <w:r w:rsidRPr="008723A8">
        <w:rPr>
          <w:rFonts w:ascii="Arial Narrow" w:eastAsia="Times New Roman" w:hAnsi="Arial Narrow" w:cs="Calibri"/>
          <w:i/>
          <w:sz w:val="40"/>
          <w:szCs w:val="38"/>
        </w:rPr>
        <w:t xml:space="preserve"> v 15:30 na faru do Tišnova.</w:t>
      </w:r>
    </w:p>
    <w:p w14:paraId="1DDE0B45" w14:textId="77777777" w:rsidR="00B4675C" w:rsidRPr="00703847" w:rsidRDefault="00B4675C" w:rsidP="00B4675C">
      <w:pPr>
        <w:widowControl w:val="0"/>
        <w:spacing w:after="0" w:line="240" w:lineRule="auto"/>
        <w:ind w:left="284" w:hanging="284"/>
        <w:rPr>
          <w:rFonts w:ascii="Arial Narrow" w:eastAsia="Times New Roman" w:hAnsi="Arial Narrow" w:cs="Calibri"/>
          <w:iCs/>
          <w:sz w:val="8"/>
          <w:szCs w:val="8"/>
        </w:rPr>
      </w:pPr>
    </w:p>
    <w:p w14:paraId="18E3B05C" w14:textId="76948FD5" w:rsidR="00200760" w:rsidRPr="00200760" w:rsidRDefault="00200760" w:rsidP="00885547">
      <w:pPr>
        <w:widowControl w:val="0"/>
        <w:spacing w:after="0" w:line="240" w:lineRule="auto"/>
        <w:ind w:left="284" w:hanging="284"/>
        <w:rPr>
          <w:rFonts w:ascii="Arial Narrow" w:eastAsia="Times New Roman" w:hAnsi="Arial Narrow" w:cs="Times New Roman"/>
          <w:sz w:val="40"/>
          <w:szCs w:val="38"/>
        </w:rPr>
      </w:pPr>
      <w:r w:rsidRPr="00497B32">
        <w:rPr>
          <w:rFonts w:ascii="Arial Narrow" w:eastAsia="Times New Roman" w:hAnsi="Arial Narrow" w:cs="Times New Roman"/>
          <w:b/>
          <w:bCs/>
          <w:sz w:val="40"/>
          <w:szCs w:val="38"/>
        </w:rPr>
        <w:t xml:space="preserve">Brigáda </w:t>
      </w:r>
      <w:r w:rsidRPr="00200760">
        <w:rPr>
          <w:rFonts w:ascii="Arial Narrow" w:eastAsia="Times New Roman" w:hAnsi="Arial Narrow" w:cs="Times New Roman"/>
          <w:sz w:val="40"/>
          <w:szCs w:val="38"/>
        </w:rPr>
        <w:t>na betonování věže se uskuteční ve čtvrtek 15. 10. od 12 hodin</w:t>
      </w:r>
      <w:r w:rsidR="002B46B6">
        <w:rPr>
          <w:rFonts w:ascii="Arial Narrow" w:eastAsia="Times New Roman" w:hAnsi="Arial Narrow" w:cs="Times New Roman"/>
          <w:sz w:val="40"/>
          <w:szCs w:val="38"/>
        </w:rPr>
        <w:t>.</w:t>
      </w:r>
    </w:p>
    <w:p w14:paraId="590D8125" w14:textId="77777777" w:rsidR="00200760" w:rsidRPr="00200760" w:rsidRDefault="00200760" w:rsidP="00885547">
      <w:pPr>
        <w:widowControl w:val="0"/>
        <w:spacing w:after="0" w:line="240" w:lineRule="auto"/>
        <w:ind w:left="284" w:hanging="284"/>
        <w:rPr>
          <w:rFonts w:ascii="Arial Narrow" w:eastAsia="Times New Roman" w:hAnsi="Arial Narrow" w:cs="Times New Roman"/>
          <w:sz w:val="8"/>
          <w:szCs w:val="8"/>
        </w:rPr>
      </w:pPr>
    </w:p>
    <w:p w14:paraId="75B419E2" w14:textId="090E62C5" w:rsidR="006A6151" w:rsidRPr="00200760" w:rsidRDefault="00200760" w:rsidP="00885547">
      <w:pPr>
        <w:widowControl w:val="0"/>
        <w:spacing w:after="0" w:line="240" w:lineRule="auto"/>
        <w:ind w:left="284" w:hanging="284"/>
        <w:rPr>
          <w:rFonts w:ascii="Arial Narrow" w:eastAsia="Times New Roman" w:hAnsi="Arial Narrow" w:cs="Times New Roman"/>
          <w:sz w:val="40"/>
          <w:szCs w:val="38"/>
        </w:rPr>
      </w:pPr>
      <w:r w:rsidRPr="00497B32">
        <w:rPr>
          <w:rFonts w:ascii="Arial Narrow" w:eastAsia="Times New Roman" w:hAnsi="Arial Narrow" w:cs="Times New Roman"/>
          <w:b/>
          <w:bCs/>
          <w:sz w:val="40"/>
          <w:szCs w:val="38"/>
        </w:rPr>
        <w:t>Adorační den</w:t>
      </w:r>
      <w:r w:rsidRPr="00200760">
        <w:rPr>
          <w:rFonts w:ascii="Arial Narrow" w:eastAsia="Times New Roman" w:hAnsi="Arial Narrow" w:cs="Times New Roman"/>
          <w:sz w:val="40"/>
          <w:szCs w:val="38"/>
        </w:rPr>
        <w:t xml:space="preserve"> v Předklášteří bude v sobotu 17. 10</w:t>
      </w:r>
      <w:r w:rsidR="006A6151" w:rsidRPr="00200760">
        <w:rPr>
          <w:rFonts w:ascii="Arial Narrow" w:eastAsia="Times New Roman" w:hAnsi="Arial Narrow" w:cs="Times New Roman"/>
          <w:sz w:val="40"/>
          <w:szCs w:val="38"/>
        </w:rPr>
        <w:t>.</w:t>
      </w:r>
    </w:p>
    <w:p w14:paraId="766BBA77" w14:textId="77777777" w:rsidR="006A6151" w:rsidRPr="006A6151" w:rsidRDefault="006A6151" w:rsidP="00885547">
      <w:pPr>
        <w:widowControl w:val="0"/>
        <w:spacing w:after="0" w:line="240" w:lineRule="auto"/>
        <w:ind w:left="284" w:hanging="284"/>
        <w:rPr>
          <w:rFonts w:ascii="Arial Narrow" w:eastAsia="Times New Roman" w:hAnsi="Arial Narrow" w:cs="Times New Roman"/>
          <w:sz w:val="8"/>
          <w:szCs w:val="8"/>
        </w:rPr>
      </w:pPr>
    </w:p>
    <w:p w14:paraId="74D290F1" w14:textId="2C37870F" w:rsidR="003D035A" w:rsidRPr="00821C09" w:rsidRDefault="00821C09" w:rsidP="007E6716">
      <w:pPr>
        <w:widowControl w:val="0"/>
        <w:spacing w:after="0" w:line="240" w:lineRule="auto"/>
        <w:rPr>
          <w:rFonts w:ascii="Arial Narrow" w:eastAsia="Times New Roman" w:hAnsi="Arial Narrow"/>
          <w:bCs/>
          <w:iCs/>
          <w:sz w:val="40"/>
          <w:szCs w:val="38"/>
        </w:rPr>
      </w:pPr>
      <w:r w:rsidRPr="00B4675C">
        <w:rPr>
          <w:rFonts w:ascii="Arial Narrow" w:eastAsia="Times New Roman" w:hAnsi="Arial Narrow"/>
          <w:b/>
          <w:bCs/>
          <w:iCs/>
          <w:sz w:val="40"/>
          <w:szCs w:val="38"/>
        </w:rPr>
        <w:t>Sbírka na obnovu baziliky a na splácení sálu</w:t>
      </w:r>
      <w:r w:rsidRPr="00821C09">
        <w:rPr>
          <w:rFonts w:ascii="Arial Narrow" w:eastAsia="Times New Roman" w:hAnsi="Arial Narrow"/>
          <w:bCs/>
          <w:iCs/>
          <w:sz w:val="40"/>
          <w:szCs w:val="38"/>
        </w:rPr>
        <w:t xml:space="preserve"> bude příští neděli</w:t>
      </w:r>
      <w:r w:rsidR="007E6716" w:rsidRPr="00821C09">
        <w:rPr>
          <w:rFonts w:ascii="Arial Narrow" w:eastAsia="Times New Roman" w:hAnsi="Arial Narrow"/>
          <w:bCs/>
          <w:iCs/>
          <w:sz w:val="40"/>
          <w:szCs w:val="38"/>
        </w:rPr>
        <w:t>.</w:t>
      </w:r>
    </w:p>
    <w:p w14:paraId="391FF35C" w14:textId="77777777" w:rsidR="00750581" w:rsidRPr="00703847" w:rsidRDefault="00750581" w:rsidP="00750581">
      <w:pPr>
        <w:widowControl w:val="0"/>
        <w:spacing w:after="0" w:line="240" w:lineRule="auto"/>
        <w:ind w:left="284" w:hanging="284"/>
        <w:rPr>
          <w:rFonts w:ascii="Arial Narrow" w:eastAsia="Times New Roman" w:hAnsi="Arial Narrow" w:cs="Calibri"/>
          <w:iCs/>
          <w:sz w:val="8"/>
          <w:szCs w:val="8"/>
        </w:rPr>
      </w:pPr>
    </w:p>
    <w:p w14:paraId="19C7D01D" w14:textId="77777777" w:rsidR="00750581" w:rsidRDefault="00750581" w:rsidP="00750581">
      <w:pPr>
        <w:widowControl w:val="0"/>
        <w:spacing w:after="0" w:line="240" w:lineRule="auto"/>
        <w:jc w:val="center"/>
        <w:rPr>
          <w:rFonts w:ascii="Arial Narrow" w:eastAsia="Times New Roman" w:hAnsi="Arial Narrow"/>
          <w:bCs/>
          <w:iCs/>
          <w:sz w:val="32"/>
          <w:szCs w:val="32"/>
        </w:rPr>
      </w:pPr>
      <w:proofErr w:type="spellStart"/>
      <w:r w:rsidRPr="00B40CB6">
        <w:rPr>
          <w:rFonts w:ascii="Arial Narrow" w:eastAsia="Times New Roman" w:hAnsi="Arial Narrow"/>
          <w:bCs/>
          <w:iCs/>
          <w:sz w:val="32"/>
          <w:szCs w:val="32"/>
        </w:rPr>
        <w:t>Ooo</w:t>
      </w:r>
      <w:proofErr w:type="spellEnd"/>
      <w:r w:rsidRPr="00B40CB6">
        <w:rPr>
          <w:rFonts w:ascii="Arial Narrow" w:eastAsia="Times New Roman" w:hAnsi="Arial Narrow"/>
          <w:bCs/>
          <w:iCs/>
          <w:sz w:val="32"/>
          <w:szCs w:val="32"/>
        </w:rPr>
        <w:t xml:space="preserve"> OOO </w:t>
      </w:r>
      <w:proofErr w:type="spellStart"/>
      <w:r w:rsidRPr="00B40CB6">
        <w:rPr>
          <w:rFonts w:ascii="Arial Narrow" w:eastAsia="Times New Roman" w:hAnsi="Arial Narrow"/>
          <w:bCs/>
          <w:iCs/>
          <w:sz w:val="32"/>
          <w:szCs w:val="32"/>
        </w:rPr>
        <w:t>ooO</w:t>
      </w:r>
      <w:proofErr w:type="spellEnd"/>
    </w:p>
    <w:p w14:paraId="2187AB26" w14:textId="77777777" w:rsidR="00750581" w:rsidRPr="001409C1" w:rsidRDefault="00750581" w:rsidP="00750581">
      <w:pPr>
        <w:widowControl w:val="0"/>
        <w:spacing w:after="0" w:line="240" w:lineRule="auto"/>
        <w:jc w:val="center"/>
        <w:rPr>
          <w:rFonts w:ascii="Arial Narrow" w:eastAsia="Times New Roman" w:hAnsi="Arial Narrow"/>
          <w:bCs/>
          <w:iCs/>
          <w:sz w:val="8"/>
          <w:szCs w:val="8"/>
        </w:rPr>
      </w:pPr>
    </w:p>
    <w:p w14:paraId="6EFCD998" w14:textId="77777777" w:rsidR="00BA14A9" w:rsidRPr="00BA14A9" w:rsidRDefault="00BA14A9" w:rsidP="00BA14A9">
      <w:pPr>
        <w:spacing w:after="0" w:line="240" w:lineRule="auto"/>
        <w:rPr>
          <w:rFonts w:ascii="Arial Narrow" w:eastAsia="Times New Roman" w:hAnsi="Arial Narrow" w:cs="Arial"/>
          <w:sz w:val="40"/>
          <w:szCs w:val="40"/>
        </w:rPr>
      </w:pPr>
      <w:r w:rsidRPr="00BA14A9">
        <w:rPr>
          <w:rFonts w:ascii="Arial Narrow" w:eastAsia="Times New Roman" w:hAnsi="Arial Narrow" w:cs="Arial"/>
          <w:color w:val="000000"/>
          <w:sz w:val="40"/>
          <w:szCs w:val="40"/>
        </w:rPr>
        <w:t xml:space="preserve">Dnešní neděle je v naší diecézi </w:t>
      </w:r>
      <w:proofErr w:type="gramStart"/>
      <w:r w:rsidRPr="00B617C0">
        <w:rPr>
          <w:rFonts w:ascii="Arial Narrow" w:eastAsia="Times New Roman" w:hAnsi="Arial Narrow" w:cs="Arial"/>
          <w:b/>
          <w:bCs/>
          <w:color w:val="000000"/>
          <w:sz w:val="40"/>
          <w:szCs w:val="40"/>
        </w:rPr>
        <w:t>Nedělí</w:t>
      </w:r>
      <w:proofErr w:type="gramEnd"/>
      <w:r w:rsidRPr="00B617C0">
        <w:rPr>
          <w:rFonts w:ascii="Arial Narrow" w:eastAsia="Times New Roman" w:hAnsi="Arial Narrow" w:cs="Arial"/>
          <w:b/>
          <w:bCs/>
          <w:color w:val="000000"/>
          <w:sz w:val="40"/>
          <w:szCs w:val="40"/>
        </w:rPr>
        <w:t xml:space="preserve"> smíření</w:t>
      </w:r>
      <w:r w:rsidRPr="00BA14A9">
        <w:rPr>
          <w:rFonts w:ascii="Arial Narrow" w:eastAsia="Times New Roman" w:hAnsi="Arial Narrow" w:cs="Arial"/>
          <w:color w:val="000000"/>
          <w:sz w:val="40"/>
          <w:szCs w:val="40"/>
        </w:rPr>
        <w:t xml:space="preserve">. Navazuje na příběh blahoslavených Jana Buly a Václava </w:t>
      </w:r>
      <w:proofErr w:type="spellStart"/>
      <w:r w:rsidRPr="00BA14A9">
        <w:rPr>
          <w:rFonts w:ascii="Arial Narrow" w:eastAsia="Times New Roman" w:hAnsi="Arial Narrow" w:cs="Arial"/>
          <w:color w:val="000000"/>
          <w:sz w:val="40"/>
          <w:szCs w:val="40"/>
        </w:rPr>
        <w:t>Drboly</w:t>
      </w:r>
      <w:proofErr w:type="spellEnd"/>
      <w:r w:rsidRPr="00BA14A9">
        <w:rPr>
          <w:rFonts w:ascii="Arial Narrow" w:eastAsia="Times New Roman" w:hAnsi="Arial Narrow" w:cs="Arial"/>
          <w:color w:val="000000"/>
          <w:sz w:val="40"/>
          <w:szCs w:val="40"/>
        </w:rPr>
        <w:t xml:space="preserve"> a jejich schopnost odpustit i tváří v tvář nespravedlivému soudu a mučení.</w:t>
      </w:r>
    </w:p>
    <w:p w14:paraId="753483D7" w14:textId="63867CE7" w:rsidR="00BA14A9" w:rsidRPr="00B617C0" w:rsidRDefault="00BA14A9" w:rsidP="00BA14A9">
      <w:pPr>
        <w:spacing w:after="0" w:line="240" w:lineRule="auto"/>
        <w:rPr>
          <w:rFonts w:ascii="Arial Narrow" w:eastAsia="Times New Roman" w:hAnsi="Arial Narrow" w:cs="Arial"/>
          <w:b/>
          <w:bCs/>
          <w:sz w:val="40"/>
          <w:szCs w:val="40"/>
        </w:rPr>
      </w:pPr>
      <w:r w:rsidRPr="00BA14A9">
        <w:rPr>
          <w:rFonts w:ascii="Arial Narrow" w:eastAsia="Times New Roman" w:hAnsi="Arial Narrow" w:cs="Arial"/>
          <w:color w:val="000000"/>
          <w:sz w:val="40"/>
          <w:szCs w:val="40"/>
        </w:rPr>
        <w:t xml:space="preserve">Proto dnes chceme prosit o odvahu odpustit, požádat o odpuštění a udělat další krok ke smíření i v našich vztazích. Brněnský biskup Pavel k této myšlence zve i prostřednictvím projektu </w:t>
      </w:r>
      <w:r w:rsidRPr="00BA14A9">
        <w:rPr>
          <w:rFonts w:ascii="Arial Narrow" w:eastAsia="Times New Roman" w:hAnsi="Arial Narrow" w:cs="Arial"/>
          <w:b/>
          <w:bCs/>
          <w:i/>
          <w:iCs/>
          <w:color w:val="000000"/>
          <w:sz w:val="40"/>
          <w:szCs w:val="40"/>
        </w:rPr>
        <w:t>Začni, kde jsi,</w:t>
      </w:r>
      <w:r w:rsidRPr="00BA14A9">
        <w:rPr>
          <w:rFonts w:ascii="Arial Narrow" w:eastAsia="Times New Roman" w:hAnsi="Arial Narrow" w:cs="Arial"/>
          <w:color w:val="000000"/>
          <w:sz w:val="40"/>
          <w:szCs w:val="40"/>
        </w:rPr>
        <w:t xml:space="preserve"> který nabízí konkrétní tipy a inspiraci, jak najít sílu a prostor pro nový začátek, vnitřní svobodu a psychickou pohodu. Pomoc a inspirativní příběhy najdete na webových stránkách </w:t>
      </w:r>
      <w:r w:rsidRPr="00B617C0">
        <w:rPr>
          <w:rStyle w:val="Hypertextovodkaz"/>
          <w:rFonts w:ascii="Arial Narrow" w:eastAsia="Times New Roman" w:hAnsi="Arial Narrow" w:cs="Arial"/>
          <w:b/>
          <w:bCs/>
          <w:i/>
          <w:color w:val="auto"/>
          <w:sz w:val="40"/>
          <w:szCs w:val="40"/>
          <w:u w:val="none"/>
        </w:rPr>
        <w:t>www.zacnikdejsi.cz</w:t>
      </w:r>
    </w:p>
    <w:p w14:paraId="7AB2D766" w14:textId="016D3A61" w:rsidR="00BA14A9" w:rsidRDefault="00BA14A9" w:rsidP="00BA14A9">
      <w:pPr>
        <w:spacing w:after="0" w:line="240" w:lineRule="auto"/>
        <w:rPr>
          <w:rFonts w:ascii="Arial Narrow" w:eastAsia="Times New Roman" w:hAnsi="Arial Narrow" w:cs="Arial"/>
          <w:color w:val="000000"/>
          <w:sz w:val="40"/>
          <w:szCs w:val="40"/>
        </w:rPr>
      </w:pPr>
      <w:r w:rsidRPr="00BA14A9">
        <w:rPr>
          <w:rFonts w:ascii="Arial Narrow" w:eastAsia="Times New Roman" w:hAnsi="Arial Narrow" w:cs="Arial"/>
          <w:color w:val="000000"/>
          <w:sz w:val="40"/>
          <w:szCs w:val="40"/>
        </w:rPr>
        <w:t xml:space="preserve">Součástí projektu je také možnost napsat dopis o své bolesti, křivdě nebo </w:t>
      </w:r>
      <w:proofErr w:type="gramStart"/>
      <w:r w:rsidRPr="00BA14A9">
        <w:rPr>
          <w:rFonts w:ascii="Arial Narrow" w:eastAsia="Times New Roman" w:hAnsi="Arial Narrow" w:cs="Arial"/>
          <w:color w:val="000000"/>
          <w:sz w:val="40"/>
          <w:szCs w:val="40"/>
        </w:rPr>
        <w:t>odpuštění - fyzicky</w:t>
      </w:r>
      <w:proofErr w:type="gramEnd"/>
      <w:r w:rsidRPr="00BA14A9">
        <w:rPr>
          <w:rFonts w:ascii="Arial Narrow" w:eastAsia="Times New Roman" w:hAnsi="Arial Narrow" w:cs="Arial"/>
          <w:color w:val="000000"/>
          <w:sz w:val="40"/>
          <w:szCs w:val="40"/>
        </w:rPr>
        <w:t xml:space="preserve"> je možné tyto dopisy odevzdat do schránky v katedrále nebo využít na dálku prostřednictvím webových stránek tohoto projektu. Za všechny tyto pomyslné vzkazy a dopisy bude každou první neděli v</w:t>
      </w:r>
      <w:r w:rsidR="00750581">
        <w:rPr>
          <w:rFonts w:ascii="Arial Narrow" w:eastAsia="Times New Roman" w:hAnsi="Arial Narrow" w:cs="Arial"/>
          <w:color w:val="000000"/>
          <w:sz w:val="40"/>
          <w:szCs w:val="40"/>
        </w:rPr>
        <w:t> </w:t>
      </w:r>
      <w:r w:rsidRPr="00BA14A9">
        <w:rPr>
          <w:rFonts w:ascii="Arial Narrow" w:eastAsia="Times New Roman" w:hAnsi="Arial Narrow" w:cs="Arial"/>
          <w:color w:val="000000"/>
          <w:sz w:val="40"/>
          <w:szCs w:val="40"/>
        </w:rPr>
        <w:t>měsíci vždy v 10:30 hod. v katedrále na Petrově sloužena mše svatá.</w:t>
      </w:r>
    </w:p>
    <w:p w14:paraId="312477F5" w14:textId="77777777" w:rsidR="00A0581E" w:rsidRPr="00A0581E" w:rsidRDefault="00A0581E" w:rsidP="00BA14A9">
      <w:pPr>
        <w:spacing w:after="0" w:line="240" w:lineRule="auto"/>
        <w:rPr>
          <w:rFonts w:ascii="Arial Narrow" w:eastAsia="Times New Roman" w:hAnsi="Arial Narrow" w:cs="Arial"/>
          <w:color w:val="000000"/>
          <w:sz w:val="8"/>
          <w:szCs w:val="8"/>
        </w:rPr>
      </w:pPr>
    </w:p>
    <w:p w14:paraId="4465E8B1" w14:textId="77777777" w:rsidR="00750581" w:rsidRPr="00853407" w:rsidRDefault="00750581" w:rsidP="00A0581E">
      <w:pPr>
        <w:widowControl w:val="0"/>
        <w:suppressAutoHyphens/>
        <w:spacing w:after="0" w:line="240" w:lineRule="auto"/>
        <w:jc w:val="center"/>
        <w:rPr>
          <w:rFonts w:ascii="Arial Narrow" w:hAnsi="Arial Narrow" w:cs="Calibri"/>
          <w:i/>
          <w:sz w:val="36"/>
          <w:szCs w:val="34"/>
        </w:rPr>
      </w:pPr>
      <w:r w:rsidRPr="00853407">
        <w:rPr>
          <w:rFonts w:ascii="Arial Narrow" w:hAnsi="Arial Narrow" w:cs="Calibri"/>
          <w:i/>
          <w:sz w:val="36"/>
          <w:szCs w:val="34"/>
        </w:rPr>
        <w:t>ŘKF Tišnov, Kostelní 16, 666 01 Tišnov, farář: 776 765 401, kaplan: 721 544 182;</w:t>
      </w:r>
    </w:p>
    <w:p w14:paraId="7BF1314A" w14:textId="149CB28F" w:rsidR="00BA14A9" w:rsidRDefault="00750581" w:rsidP="00A0581E">
      <w:pPr>
        <w:widowControl w:val="0"/>
        <w:spacing w:after="0" w:line="240" w:lineRule="auto"/>
        <w:ind w:right="170" w:firstLine="227"/>
        <w:jc w:val="center"/>
      </w:pPr>
      <w:r w:rsidRPr="00853407">
        <w:rPr>
          <w:rFonts w:ascii="Arial Narrow" w:hAnsi="Arial Narrow" w:cs="Calibri"/>
          <w:i/>
          <w:sz w:val="34"/>
          <w:szCs w:val="34"/>
        </w:rPr>
        <w:t xml:space="preserve">rybecky@dieceze.cz; farnosttisnov.cz; </w:t>
      </w:r>
      <w:hyperlink r:id="rId9" w:tgtFrame="_blank" w:history="1">
        <w:r w:rsidRPr="00853407">
          <w:rPr>
            <w:rStyle w:val="Hypertextovodkaz"/>
            <w:rFonts w:ascii="Arial Narrow" w:hAnsi="Arial Narrow" w:cs="Calibri"/>
            <w:i/>
            <w:color w:val="auto"/>
            <w:sz w:val="34"/>
            <w:szCs w:val="34"/>
            <w:u w:val="none"/>
          </w:rPr>
          <w:t>facebook.com/</w:t>
        </w:r>
        <w:proofErr w:type="spellStart"/>
        <w:r w:rsidRPr="00853407">
          <w:rPr>
            <w:rStyle w:val="Hypertextovodkaz"/>
            <w:rFonts w:ascii="Arial Narrow" w:hAnsi="Arial Narrow" w:cs="Calibri"/>
            <w:i/>
            <w:color w:val="auto"/>
            <w:sz w:val="34"/>
            <w:szCs w:val="34"/>
            <w:u w:val="none"/>
          </w:rPr>
          <w:t>FarnostTisnovPredklasteri</w:t>
        </w:r>
        <w:proofErr w:type="spellEnd"/>
      </w:hyperlink>
    </w:p>
    <w:p w14:paraId="52A94AA1" w14:textId="77777777" w:rsidR="00EB1E06" w:rsidRDefault="00EB1E06" w:rsidP="00A0581E">
      <w:pPr>
        <w:widowControl w:val="0"/>
        <w:spacing w:after="0" w:line="240" w:lineRule="auto"/>
        <w:ind w:right="170" w:firstLine="227"/>
        <w:jc w:val="center"/>
      </w:pPr>
    </w:p>
    <w:p w14:paraId="3B24CF47" w14:textId="77777777" w:rsidR="00EB1E06" w:rsidRDefault="00EB1E06" w:rsidP="00EB1E06">
      <w:pPr>
        <w:widowControl w:val="0"/>
        <w:spacing w:after="0" w:line="240" w:lineRule="auto"/>
        <w:rPr>
          <w:rFonts w:ascii="Arial Narrow" w:eastAsia="Times New Roman" w:hAnsi="Arial Narrow" w:cs="Calibri"/>
          <w:b/>
          <w:bCs/>
          <w:sz w:val="48"/>
          <w:szCs w:val="48"/>
        </w:rPr>
        <w:sectPr w:rsidR="00EB1E06" w:rsidSect="00EB1E06">
          <w:pgSz w:w="11906" w:h="16838" w:code="9"/>
          <w:pgMar w:top="567" w:right="397" w:bottom="284" w:left="737" w:header="0" w:footer="0" w:gutter="0"/>
          <w:cols w:space="708"/>
          <w:formProt w:val="0"/>
          <w:docGrid w:linePitch="360" w:charSpace="-2049"/>
        </w:sectPr>
      </w:pPr>
    </w:p>
    <w:p w14:paraId="337BCBBA" w14:textId="77777777" w:rsidR="00EB1E06" w:rsidRPr="00B40CB6" w:rsidRDefault="00EB1E06" w:rsidP="00EB1E06">
      <w:pPr>
        <w:widowControl w:val="0"/>
        <w:spacing w:after="0" w:line="240" w:lineRule="auto"/>
        <w:rPr>
          <w:rFonts w:ascii="Arial Narrow" w:eastAsia="Times New Roman" w:hAnsi="Arial Narrow" w:cs="Calibri"/>
          <w:b/>
          <w:sz w:val="48"/>
          <w:szCs w:val="48"/>
        </w:rPr>
      </w:pPr>
      <w:r>
        <w:rPr>
          <w:rFonts w:ascii="Arial Narrow" w:eastAsia="Times New Roman" w:hAnsi="Arial Narrow" w:cs="Calibri"/>
          <w:b/>
          <w:bCs/>
          <w:sz w:val="48"/>
          <w:szCs w:val="48"/>
        </w:rPr>
        <w:lastRenderedPageBreak/>
        <w:t>40.</w:t>
      </w:r>
      <w:r w:rsidRPr="00B40CB6">
        <w:rPr>
          <w:rFonts w:ascii="Arial Narrow" w:eastAsia="Times New Roman" w:hAnsi="Arial Narrow" w:cs="Calibri"/>
          <w:b/>
          <w:bCs/>
          <w:sz w:val="48"/>
          <w:szCs w:val="48"/>
        </w:rPr>
        <w:t xml:space="preserve"> PERSPEKTIVA </w:t>
      </w:r>
      <w:r>
        <w:rPr>
          <w:rFonts w:ascii="Arial Narrow" w:eastAsia="Times New Roman" w:hAnsi="Arial Narrow" w:cs="Calibri"/>
          <w:b/>
          <w:bCs/>
          <w:sz w:val="48"/>
          <w:szCs w:val="48"/>
        </w:rPr>
        <w:t>4. 10</w:t>
      </w:r>
      <w:r w:rsidRPr="00B40CB6">
        <w:rPr>
          <w:rFonts w:ascii="Arial Narrow" w:eastAsia="Times New Roman" w:hAnsi="Arial Narrow" w:cs="Calibri"/>
          <w:b/>
          <w:bCs/>
          <w:sz w:val="48"/>
          <w:szCs w:val="48"/>
        </w:rPr>
        <w:t xml:space="preserve">. </w:t>
      </w:r>
      <w:r w:rsidRPr="00B40CB6">
        <w:rPr>
          <w:rFonts w:ascii="Arial Narrow" w:eastAsia="Times New Roman" w:hAnsi="Arial Narrow" w:cs="Calibri"/>
          <w:b/>
          <w:sz w:val="48"/>
          <w:szCs w:val="48"/>
        </w:rPr>
        <w:t>202</w:t>
      </w:r>
      <w:r w:rsidRPr="00B40CB6">
        <w:rPr>
          <w:rFonts w:ascii="Arial Narrow" w:hAnsi="Arial Narrow" w:cs="Calibri"/>
          <w:noProof/>
          <w:sz w:val="48"/>
          <w:szCs w:val="48"/>
        </w:rPr>
        <w:drawing>
          <wp:anchor distT="0" distB="0" distL="36195" distR="41910" simplePos="0" relativeHeight="251659264" behindDoc="1" locked="0" layoutInCell="1" allowOverlap="1" wp14:anchorId="1B9BF59C" wp14:editId="492A1F0A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1404000" cy="1094400"/>
            <wp:effectExtent l="0" t="0" r="5715" b="0"/>
            <wp:wrapTight wrapText="bothSides">
              <wp:wrapPolygon edited="0">
                <wp:start x="0" y="0"/>
                <wp:lineTo x="0" y="21061"/>
                <wp:lineTo x="21395" y="21061"/>
                <wp:lineTo x="21395" y="0"/>
                <wp:lineTo x="0" y="0"/>
              </wp:wrapPolygon>
            </wp:wrapTight>
            <wp:docPr id="737387090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4000" cy="109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 Narrow" w:eastAsia="Times New Roman" w:hAnsi="Arial Narrow" w:cs="Calibri"/>
          <w:b/>
          <w:sz w:val="48"/>
          <w:szCs w:val="48"/>
        </w:rPr>
        <w:t>6</w:t>
      </w:r>
    </w:p>
    <w:p w14:paraId="2F435EA3" w14:textId="77777777" w:rsidR="00EB1E06" w:rsidRPr="002E7B97" w:rsidRDefault="00EB1E06" w:rsidP="00EB1E06">
      <w:pPr>
        <w:widowControl w:val="0"/>
        <w:spacing w:after="0" w:line="240" w:lineRule="auto"/>
        <w:rPr>
          <w:rFonts w:ascii="Arial Narrow" w:eastAsia="Times New Roman" w:hAnsi="Arial Narrow" w:cs="Calibri"/>
          <w:sz w:val="60"/>
          <w:szCs w:val="60"/>
        </w:rPr>
      </w:pPr>
    </w:p>
    <w:p w14:paraId="4692524E" w14:textId="77777777" w:rsidR="00EB1E06" w:rsidRDefault="00EB1E06" w:rsidP="00EB1E06">
      <w:pPr>
        <w:widowControl w:val="0"/>
        <w:spacing w:after="0" w:line="240" w:lineRule="auto"/>
        <w:rPr>
          <w:rFonts w:ascii="Arial Narrow" w:hAnsi="Arial Narrow"/>
          <w:b/>
          <w:sz w:val="40"/>
          <w:szCs w:val="40"/>
          <w:u w:val="single"/>
        </w:rPr>
      </w:pPr>
      <w:r>
        <w:rPr>
          <w:rFonts w:ascii="Arial Narrow" w:hAnsi="Arial Narrow"/>
          <w:b/>
          <w:sz w:val="40"/>
          <w:szCs w:val="40"/>
          <w:u w:val="single"/>
        </w:rPr>
        <w:t>Neděle smíření</w:t>
      </w:r>
    </w:p>
    <w:p w14:paraId="766C51ED" w14:textId="77777777" w:rsidR="00EB1E06" w:rsidRPr="0094184E" w:rsidRDefault="00EB1E06" w:rsidP="00EB1E06">
      <w:pPr>
        <w:widowControl w:val="0"/>
        <w:spacing w:after="0" w:line="240" w:lineRule="auto"/>
        <w:rPr>
          <w:rFonts w:ascii="Arial Narrow" w:hAnsi="Arial Narrow"/>
          <w:b/>
          <w:i/>
          <w:iCs/>
          <w:sz w:val="40"/>
          <w:szCs w:val="40"/>
        </w:rPr>
      </w:pPr>
      <w:r w:rsidRPr="0094184E">
        <w:rPr>
          <w:rFonts w:ascii="Arial Narrow" w:hAnsi="Arial Narrow"/>
          <w:b/>
          <w:i/>
          <w:iCs/>
          <w:sz w:val="40"/>
          <w:szCs w:val="40"/>
        </w:rPr>
        <w:t>Dům Izraele je vinicí Páně.</w:t>
      </w:r>
    </w:p>
    <w:p w14:paraId="348FD7E6" w14:textId="77777777" w:rsidR="00EB1E06" w:rsidRPr="0094184E" w:rsidRDefault="00EB1E06" w:rsidP="00EB1E06">
      <w:pPr>
        <w:widowControl w:val="0"/>
        <w:spacing w:after="0" w:line="240" w:lineRule="auto"/>
        <w:rPr>
          <w:rFonts w:ascii="Arial Narrow" w:hAnsi="Arial Narrow"/>
          <w:iCs/>
          <w:sz w:val="40"/>
          <w:szCs w:val="40"/>
        </w:rPr>
      </w:pPr>
    </w:p>
    <w:p w14:paraId="0D5A747D" w14:textId="77777777" w:rsidR="00EB1E06" w:rsidRPr="003D720B" w:rsidRDefault="00EB1E06" w:rsidP="00EB1E06">
      <w:pPr>
        <w:widowControl w:val="0"/>
        <w:spacing w:after="0" w:line="240" w:lineRule="auto"/>
        <w:rPr>
          <w:rFonts w:ascii="Arial Narrow" w:eastAsia="Times New Roman" w:hAnsi="Arial Narrow" w:cs="Calibri"/>
          <w:sz w:val="38"/>
          <w:szCs w:val="38"/>
        </w:rPr>
      </w:pPr>
      <w:r w:rsidRPr="00D22D35">
        <w:rPr>
          <w:rFonts w:ascii="Arial Narrow" w:eastAsia="Times New Roman" w:hAnsi="Arial Narrow" w:cs="Calibri"/>
          <w:b/>
          <w:sz w:val="38"/>
          <w:szCs w:val="38"/>
        </w:rPr>
        <w:t>neděle</w:t>
      </w:r>
      <w:r>
        <w:rPr>
          <w:rFonts w:ascii="Arial Narrow" w:eastAsia="Times New Roman" w:hAnsi="Arial Narrow" w:cs="Calibri"/>
          <w:b/>
          <w:sz w:val="38"/>
          <w:szCs w:val="38"/>
        </w:rPr>
        <w:tab/>
      </w:r>
      <w:r w:rsidRPr="003D720B">
        <w:rPr>
          <w:rFonts w:ascii="Arial Narrow" w:eastAsia="Times New Roman" w:hAnsi="Arial Narrow" w:cs="Calibri"/>
          <w:b/>
          <w:sz w:val="38"/>
          <w:szCs w:val="38"/>
        </w:rPr>
        <w:tab/>
      </w:r>
      <w:r w:rsidRPr="009A3715">
        <w:rPr>
          <w:rFonts w:ascii="Arial Narrow" w:eastAsia="Times New Roman" w:hAnsi="Arial Narrow" w:cs="Calibri"/>
          <w:b/>
          <w:bCs/>
          <w:sz w:val="38"/>
          <w:szCs w:val="38"/>
        </w:rPr>
        <w:t>6:35 TIŠN</w:t>
      </w:r>
      <w:r w:rsidRPr="003D720B">
        <w:rPr>
          <w:rFonts w:ascii="Arial Narrow" w:eastAsia="Times New Roman" w:hAnsi="Arial Narrow" w:cs="Calibri"/>
          <w:sz w:val="38"/>
          <w:szCs w:val="38"/>
        </w:rPr>
        <w:t>.</w:t>
      </w:r>
      <w:r w:rsidRPr="003D720B">
        <w:rPr>
          <w:rFonts w:ascii="Arial Narrow" w:eastAsia="Times New Roman" w:hAnsi="Arial Narrow" w:cs="Calibri"/>
          <w:sz w:val="38"/>
          <w:szCs w:val="38"/>
        </w:rPr>
        <w:tab/>
      </w:r>
      <w:r w:rsidRPr="003D720B">
        <w:rPr>
          <w:rFonts w:ascii="Arial Narrow" w:eastAsia="Times New Roman" w:hAnsi="Arial Narrow" w:cs="Calibri"/>
          <w:sz w:val="38"/>
          <w:szCs w:val="38"/>
        </w:rPr>
        <w:tab/>
      </w:r>
      <w:r>
        <w:rPr>
          <w:rFonts w:ascii="Arial Narrow" w:eastAsia="Times New Roman" w:hAnsi="Arial Narrow" w:cs="Calibri"/>
          <w:sz w:val="38"/>
          <w:szCs w:val="38"/>
        </w:rPr>
        <w:t>za duše v očistci</w:t>
      </w:r>
    </w:p>
    <w:p w14:paraId="6233A265" w14:textId="77777777" w:rsidR="00EB1E06" w:rsidRPr="0045747B" w:rsidRDefault="00EB1E06" w:rsidP="00EB1E06">
      <w:pPr>
        <w:widowControl w:val="0"/>
        <w:spacing w:after="0" w:line="240" w:lineRule="auto"/>
        <w:rPr>
          <w:rFonts w:ascii="Arial Narrow" w:hAnsi="Arial Narrow"/>
          <w:b/>
          <w:sz w:val="38"/>
          <w:szCs w:val="38"/>
        </w:rPr>
      </w:pPr>
      <w:r>
        <w:rPr>
          <w:rFonts w:ascii="Arial Narrow" w:hAnsi="Arial Narrow"/>
          <w:b/>
          <w:sz w:val="38"/>
          <w:szCs w:val="38"/>
        </w:rPr>
        <w:t>4. 10.</w:t>
      </w:r>
      <w:r>
        <w:rPr>
          <w:rFonts w:ascii="Arial Narrow" w:hAnsi="Arial Narrow"/>
          <w:b/>
          <w:sz w:val="38"/>
          <w:szCs w:val="38"/>
        </w:rPr>
        <w:tab/>
      </w:r>
      <w:r w:rsidRPr="003D720B">
        <w:rPr>
          <w:rFonts w:ascii="Arial Narrow" w:eastAsia="Times New Roman" w:hAnsi="Arial Narrow" w:cs="Calibri"/>
          <w:sz w:val="38"/>
          <w:szCs w:val="38"/>
        </w:rPr>
        <w:tab/>
      </w:r>
      <w:r w:rsidRPr="003D720B">
        <w:rPr>
          <w:rFonts w:ascii="Arial Narrow" w:eastAsia="Times New Roman" w:hAnsi="Arial Narrow" w:cs="Calibri"/>
          <w:sz w:val="38"/>
          <w:szCs w:val="38"/>
        </w:rPr>
        <w:tab/>
      </w:r>
      <w:r w:rsidRPr="009A3715">
        <w:rPr>
          <w:rFonts w:ascii="Arial Narrow" w:eastAsia="Times New Roman" w:hAnsi="Arial Narrow" w:cs="Calibri"/>
          <w:b/>
          <w:bCs/>
          <w:sz w:val="38"/>
          <w:szCs w:val="38"/>
        </w:rPr>
        <w:t>8:45 TIŠN.</w:t>
      </w:r>
      <w:r w:rsidRPr="003D720B">
        <w:rPr>
          <w:rFonts w:ascii="Arial Narrow" w:eastAsia="Times New Roman" w:hAnsi="Arial Narrow" w:cs="Calibri"/>
          <w:sz w:val="38"/>
          <w:szCs w:val="38"/>
        </w:rPr>
        <w:tab/>
      </w:r>
      <w:r w:rsidRPr="003D720B">
        <w:rPr>
          <w:rFonts w:ascii="Arial Narrow" w:eastAsia="Times New Roman" w:hAnsi="Arial Narrow" w:cs="Calibri"/>
          <w:sz w:val="38"/>
          <w:szCs w:val="38"/>
        </w:rPr>
        <w:tab/>
      </w:r>
      <w:r>
        <w:rPr>
          <w:rFonts w:ascii="Arial Narrow" w:eastAsia="Times New Roman" w:hAnsi="Arial Narrow" w:cs="Calibri"/>
          <w:sz w:val="38"/>
          <w:szCs w:val="38"/>
        </w:rPr>
        <w:t xml:space="preserve">za </w:t>
      </w:r>
      <w:r w:rsidRPr="003D720B">
        <w:rPr>
          <w:rFonts w:ascii="Arial Narrow" w:eastAsia="Times New Roman" w:hAnsi="Arial Narrow" w:cs="Calibri"/>
          <w:sz w:val="38"/>
          <w:szCs w:val="38"/>
        </w:rPr>
        <w:t>farníky</w:t>
      </w:r>
    </w:p>
    <w:p w14:paraId="71E9E55D" w14:textId="77777777" w:rsidR="00EB1E06" w:rsidRDefault="00EB1E06" w:rsidP="00EB1E06">
      <w:pPr>
        <w:widowControl w:val="0"/>
        <w:spacing w:after="0" w:line="240" w:lineRule="auto"/>
        <w:rPr>
          <w:rFonts w:ascii="Arial Narrow" w:eastAsia="Times New Roman" w:hAnsi="Arial Narrow" w:cs="Calibri"/>
          <w:sz w:val="38"/>
          <w:szCs w:val="38"/>
        </w:rPr>
      </w:pPr>
      <w:r>
        <w:rPr>
          <w:rFonts w:ascii="Arial Narrow" w:eastAsia="Times New Roman" w:hAnsi="Arial Narrow" w:cs="Calibri"/>
          <w:sz w:val="38"/>
          <w:szCs w:val="38"/>
        </w:rPr>
        <w:tab/>
      </w:r>
      <w:r>
        <w:rPr>
          <w:rFonts w:ascii="Arial Narrow" w:eastAsia="Times New Roman" w:hAnsi="Arial Narrow" w:cs="Calibri"/>
          <w:sz w:val="38"/>
          <w:szCs w:val="38"/>
        </w:rPr>
        <w:tab/>
      </w:r>
      <w:r>
        <w:rPr>
          <w:rFonts w:ascii="Arial Narrow" w:eastAsia="Times New Roman" w:hAnsi="Arial Narrow" w:cs="Calibri"/>
          <w:sz w:val="38"/>
          <w:szCs w:val="38"/>
        </w:rPr>
        <w:tab/>
      </w:r>
      <w:r w:rsidRPr="003D720B">
        <w:rPr>
          <w:rFonts w:ascii="Arial Narrow" w:eastAsia="Times New Roman" w:hAnsi="Arial Narrow" w:cs="Calibri"/>
          <w:sz w:val="38"/>
          <w:szCs w:val="38"/>
        </w:rPr>
        <w:tab/>
      </w:r>
      <w:r w:rsidRPr="003D720B">
        <w:rPr>
          <w:rFonts w:ascii="Arial Narrow" w:eastAsia="Times New Roman" w:hAnsi="Arial Narrow" w:cs="Calibri"/>
          <w:sz w:val="38"/>
          <w:szCs w:val="38"/>
        </w:rPr>
        <w:tab/>
        <w:t xml:space="preserve"> </w:t>
      </w:r>
      <w:r w:rsidRPr="009A3715">
        <w:rPr>
          <w:rFonts w:ascii="Arial Narrow" w:eastAsia="Times New Roman" w:hAnsi="Arial Narrow" w:cs="Calibri"/>
          <w:b/>
          <w:bCs/>
          <w:sz w:val="38"/>
          <w:szCs w:val="38"/>
        </w:rPr>
        <w:t>10:15 PŘED.</w:t>
      </w:r>
      <w:r w:rsidRPr="003D720B">
        <w:rPr>
          <w:rFonts w:ascii="Arial Narrow" w:eastAsia="Times New Roman" w:hAnsi="Arial Narrow" w:cs="Calibri"/>
          <w:sz w:val="38"/>
          <w:szCs w:val="38"/>
        </w:rPr>
        <w:tab/>
      </w:r>
      <w:r>
        <w:rPr>
          <w:rFonts w:ascii="Arial Narrow" w:eastAsia="Times New Roman" w:hAnsi="Arial Narrow" w:cs="Calibri"/>
          <w:sz w:val="38"/>
          <w:szCs w:val="38"/>
        </w:rPr>
        <w:t>za rodinu Klátilovu, Šírovu a Kašíkovu</w:t>
      </w:r>
    </w:p>
    <w:p w14:paraId="35111779" w14:textId="77777777" w:rsidR="00EB1E06" w:rsidRPr="0039188E" w:rsidRDefault="00EB1E06" w:rsidP="00EB1E06">
      <w:pPr>
        <w:widowControl w:val="0"/>
        <w:spacing w:after="0" w:line="240" w:lineRule="auto"/>
        <w:rPr>
          <w:rFonts w:ascii="Arial Narrow" w:eastAsia="Times New Roman" w:hAnsi="Arial Narrow" w:cs="Calibri"/>
          <w:i/>
          <w:sz w:val="36"/>
          <w:szCs w:val="38"/>
        </w:rPr>
      </w:pPr>
      <w:r>
        <w:rPr>
          <w:rFonts w:ascii="Arial Narrow" w:eastAsia="Times New Roman" w:hAnsi="Arial Narrow" w:cs="Calibri"/>
          <w:i/>
          <w:sz w:val="36"/>
          <w:szCs w:val="38"/>
        </w:rPr>
        <w:tab/>
      </w:r>
      <w:r>
        <w:rPr>
          <w:rFonts w:ascii="Arial Narrow" w:eastAsia="Times New Roman" w:hAnsi="Arial Narrow" w:cs="Calibri"/>
          <w:i/>
          <w:sz w:val="36"/>
          <w:szCs w:val="38"/>
        </w:rPr>
        <w:tab/>
      </w:r>
      <w:r>
        <w:rPr>
          <w:rFonts w:ascii="Arial Narrow" w:eastAsia="Times New Roman" w:hAnsi="Arial Narrow" w:cs="Calibri"/>
          <w:i/>
          <w:sz w:val="36"/>
          <w:szCs w:val="38"/>
        </w:rPr>
        <w:tab/>
      </w:r>
      <w:r>
        <w:rPr>
          <w:rFonts w:ascii="Arial Narrow" w:eastAsia="Times New Roman" w:hAnsi="Arial Narrow" w:cs="Calibri"/>
          <w:i/>
          <w:sz w:val="36"/>
          <w:szCs w:val="38"/>
        </w:rPr>
        <w:tab/>
      </w:r>
      <w:r>
        <w:rPr>
          <w:rFonts w:ascii="Arial Narrow" w:eastAsia="Times New Roman" w:hAnsi="Arial Narrow" w:cs="Calibri"/>
          <w:i/>
          <w:sz w:val="36"/>
          <w:szCs w:val="38"/>
        </w:rPr>
        <w:tab/>
        <w:t xml:space="preserve"> 15:00 ŠTĚPÁNOVICE ŽEHNÁNÍ OPRAVENÉ KAPLE SV. ANNY</w:t>
      </w:r>
    </w:p>
    <w:p w14:paraId="6BBE4C01" w14:textId="77777777" w:rsidR="00EB1E06" w:rsidRDefault="00EB1E06" w:rsidP="00EB1E06">
      <w:pPr>
        <w:widowControl w:val="0"/>
        <w:spacing w:after="0" w:line="240" w:lineRule="auto"/>
        <w:rPr>
          <w:rFonts w:ascii="Arial Narrow" w:eastAsia="Times New Roman" w:hAnsi="Arial Narrow" w:cs="Calibri"/>
          <w:sz w:val="38"/>
          <w:szCs w:val="38"/>
        </w:rPr>
      </w:pPr>
      <w:r w:rsidRPr="003D720B">
        <w:rPr>
          <w:rFonts w:ascii="Arial Narrow" w:hAnsi="Arial Narrow" w:cs="Calibri"/>
          <w:sz w:val="38"/>
          <w:szCs w:val="38"/>
        </w:rPr>
        <w:tab/>
      </w:r>
      <w:r w:rsidRPr="003D720B">
        <w:rPr>
          <w:rFonts w:ascii="Arial Narrow" w:hAnsi="Arial Narrow" w:cs="Calibri"/>
          <w:sz w:val="38"/>
          <w:szCs w:val="38"/>
        </w:rPr>
        <w:tab/>
      </w:r>
      <w:r w:rsidRPr="003D720B">
        <w:rPr>
          <w:rFonts w:ascii="Arial Narrow" w:hAnsi="Arial Narrow" w:cs="Calibri"/>
          <w:sz w:val="38"/>
          <w:szCs w:val="38"/>
        </w:rPr>
        <w:tab/>
      </w:r>
      <w:r w:rsidRPr="009A3715">
        <w:rPr>
          <w:rFonts w:ascii="Arial Narrow" w:hAnsi="Arial Narrow" w:cs="Calibri"/>
          <w:b/>
          <w:bCs/>
          <w:sz w:val="38"/>
          <w:szCs w:val="38"/>
        </w:rPr>
        <w:tab/>
      </w:r>
      <w:r w:rsidRPr="009A3715">
        <w:rPr>
          <w:rFonts w:ascii="Arial Narrow" w:hAnsi="Arial Narrow" w:cs="Calibri"/>
          <w:b/>
          <w:bCs/>
          <w:sz w:val="38"/>
          <w:szCs w:val="38"/>
        </w:rPr>
        <w:tab/>
        <w:t xml:space="preserve"> 18:30 TIŠN.</w:t>
      </w:r>
      <w:r w:rsidRPr="009A3715">
        <w:rPr>
          <w:rFonts w:ascii="Arial Narrow" w:hAnsi="Arial Narrow" w:cs="Calibri"/>
          <w:b/>
          <w:bCs/>
          <w:sz w:val="38"/>
          <w:szCs w:val="38"/>
        </w:rPr>
        <w:tab/>
      </w:r>
      <w:r w:rsidRPr="003D720B">
        <w:rPr>
          <w:rFonts w:ascii="Arial Narrow" w:hAnsi="Arial Narrow" w:cs="Calibri"/>
          <w:sz w:val="38"/>
          <w:szCs w:val="38"/>
        </w:rPr>
        <w:tab/>
      </w:r>
      <w:r w:rsidRPr="003D720B">
        <w:rPr>
          <w:rFonts w:ascii="Arial Narrow" w:eastAsia="Times New Roman" w:hAnsi="Arial Narrow" w:cs="Calibri"/>
          <w:sz w:val="38"/>
          <w:szCs w:val="38"/>
        </w:rPr>
        <w:t xml:space="preserve">za </w:t>
      </w:r>
      <w:r>
        <w:rPr>
          <w:rFonts w:ascii="Arial Narrow" w:eastAsia="Times New Roman" w:hAnsi="Arial Narrow" w:cs="Calibri"/>
          <w:sz w:val="38"/>
          <w:szCs w:val="38"/>
        </w:rPr>
        <w:t>Pavlínku, Ivanku a rodinu</w:t>
      </w:r>
    </w:p>
    <w:p w14:paraId="7E76B467" w14:textId="77777777" w:rsidR="00EB1E06" w:rsidRPr="00B40CB6" w:rsidRDefault="00EB1E06" w:rsidP="00EB1E06">
      <w:pPr>
        <w:widowControl w:val="0"/>
        <w:spacing w:after="0" w:line="240" w:lineRule="auto"/>
        <w:rPr>
          <w:rFonts w:ascii="Arial Narrow" w:eastAsia="Times New Roman" w:hAnsi="Arial Narrow"/>
          <w:b/>
          <w:sz w:val="8"/>
          <w:szCs w:val="8"/>
        </w:rPr>
      </w:pPr>
    </w:p>
    <w:p w14:paraId="2AF3BEF1" w14:textId="77777777" w:rsidR="00EB1E06" w:rsidRPr="00821C09" w:rsidRDefault="00EB1E06" w:rsidP="00EB1E06">
      <w:pPr>
        <w:widowControl w:val="0"/>
        <w:spacing w:after="0" w:line="240" w:lineRule="auto"/>
        <w:rPr>
          <w:rFonts w:ascii="Arial Narrow" w:eastAsia="Times New Roman" w:hAnsi="Arial Narrow"/>
          <w:sz w:val="38"/>
          <w:szCs w:val="38"/>
        </w:rPr>
      </w:pPr>
      <w:r w:rsidRPr="00821C09">
        <w:rPr>
          <w:rFonts w:ascii="Arial Narrow" w:eastAsia="Times New Roman" w:hAnsi="Arial Narrow"/>
          <w:sz w:val="38"/>
          <w:szCs w:val="38"/>
        </w:rPr>
        <w:t>pondělí</w:t>
      </w:r>
      <w:r w:rsidRPr="00821C09">
        <w:rPr>
          <w:rFonts w:ascii="Arial Narrow" w:eastAsia="Times New Roman" w:hAnsi="Arial Narrow"/>
          <w:sz w:val="38"/>
          <w:szCs w:val="38"/>
        </w:rPr>
        <w:tab/>
      </w:r>
      <w:r w:rsidRPr="00821C09">
        <w:rPr>
          <w:rFonts w:ascii="Arial Narrow" w:eastAsia="Times New Roman" w:hAnsi="Arial Narrow"/>
          <w:sz w:val="38"/>
          <w:szCs w:val="38"/>
        </w:rPr>
        <w:tab/>
        <w:t>8</w:t>
      </w:r>
      <w:r w:rsidRPr="00821C09">
        <w:rPr>
          <w:rFonts w:ascii="Arial Narrow" w:eastAsia="Times New Roman" w:hAnsi="Arial Narrow"/>
          <w:bCs/>
          <w:sz w:val="38"/>
          <w:szCs w:val="38"/>
        </w:rPr>
        <w:t>:00 TIŠN</w:t>
      </w:r>
      <w:r w:rsidRPr="00821C09">
        <w:rPr>
          <w:rFonts w:ascii="Arial Narrow" w:eastAsia="Times New Roman" w:hAnsi="Arial Narrow"/>
          <w:sz w:val="38"/>
          <w:szCs w:val="38"/>
        </w:rPr>
        <w:t>.</w:t>
      </w:r>
      <w:r w:rsidRPr="00821C09">
        <w:rPr>
          <w:rFonts w:ascii="Arial Narrow" w:eastAsia="Times New Roman" w:hAnsi="Arial Narrow"/>
          <w:sz w:val="38"/>
          <w:szCs w:val="38"/>
        </w:rPr>
        <w:tab/>
      </w:r>
      <w:r w:rsidRPr="00821C09">
        <w:rPr>
          <w:rFonts w:ascii="Arial Narrow" w:eastAsia="Times New Roman" w:hAnsi="Arial Narrow"/>
          <w:sz w:val="38"/>
          <w:szCs w:val="38"/>
        </w:rPr>
        <w:tab/>
        <w:t xml:space="preserve">za </w:t>
      </w:r>
      <w:r>
        <w:rPr>
          <w:rFonts w:ascii="Arial Narrow" w:eastAsia="Times New Roman" w:hAnsi="Arial Narrow"/>
          <w:sz w:val="38"/>
          <w:szCs w:val="38"/>
        </w:rPr>
        <w:t>vnuka Romana</w:t>
      </w:r>
    </w:p>
    <w:p w14:paraId="63F0F033" w14:textId="77777777" w:rsidR="00EB1E06" w:rsidRDefault="00EB1E06" w:rsidP="00EB1E06">
      <w:pPr>
        <w:widowControl w:val="0"/>
        <w:spacing w:after="0" w:line="240" w:lineRule="auto"/>
        <w:rPr>
          <w:rFonts w:ascii="Arial Narrow" w:hAnsi="Arial Narrow" w:cs="Calibri"/>
          <w:sz w:val="38"/>
          <w:szCs w:val="38"/>
        </w:rPr>
      </w:pPr>
      <w:r w:rsidRPr="00821C09">
        <w:rPr>
          <w:rFonts w:ascii="Arial Narrow" w:eastAsia="Times New Roman" w:hAnsi="Arial Narrow"/>
          <w:sz w:val="38"/>
          <w:szCs w:val="38"/>
        </w:rPr>
        <w:tab/>
      </w:r>
      <w:r w:rsidRPr="00821C09">
        <w:rPr>
          <w:rFonts w:ascii="Arial Narrow" w:eastAsia="Times New Roman" w:hAnsi="Arial Narrow"/>
          <w:sz w:val="38"/>
          <w:szCs w:val="38"/>
        </w:rPr>
        <w:tab/>
      </w:r>
      <w:r w:rsidRPr="00821C09">
        <w:rPr>
          <w:rFonts w:ascii="Arial Narrow" w:eastAsia="Times New Roman" w:hAnsi="Arial Narrow"/>
          <w:sz w:val="38"/>
          <w:szCs w:val="38"/>
        </w:rPr>
        <w:tab/>
      </w:r>
      <w:r w:rsidRPr="00821C09">
        <w:rPr>
          <w:rFonts w:ascii="Arial Narrow" w:eastAsia="Times New Roman" w:hAnsi="Arial Narrow"/>
          <w:sz w:val="38"/>
          <w:szCs w:val="38"/>
        </w:rPr>
        <w:tab/>
      </w:r>
      <w:r w:rsidRPr="00821C09">
        <w:rPr>
          <w:rFonts w:ascii="Arial Narrow" w:eastAsia="Times New Roman" w:hAnsi="Arial Narrow"/>
          <w:sz w:val="38"/>
          <w:szCs w:val="38"/>
        </w:rPr>
        <w:tab/>
        <w:t xml:space="preserve"> </w:t>
      </w:r>
      <w:r>
        <w:rPr>
          <w:rFonts w:ascii="Arial Narrow" w:eastAsia="Times New Roman" w:hAnsi="Arial Narrow"/>
          <w:sz w:val="38"/>
          <w:szCs w:val="38"/>
        </w:rPr>
        <w:t>17</w:t>
      </w:r>
      <w:r w:rsidRPr="00821C09">
        <w:rPr>
          <w:rFonts w:ascii="Arial Narrow" w:hAnsi="Arial Narrow" w:cs="Calibri"/>
          <w:sz w:val="38"/>
          <w:szCs w:val="38"/>
        </w:rPr>
        <w:t>:</w:t>
      </w:r>
      <w:r>
        <w:rPr>
          <w:rFonts w:ascii="Arial Narrow" w:hAnsi="Arial Narrow" w:cs="Calibri"/>
          <w:sz w:val="38"/>
          <w:szCs w:val="38"/>
        </w:rPr>
        <w:t>3</w:t>
      </w:r>
      <w:r w:rsidRPr="00821C09">
        <w:rPr>
          <w:rFonts w:ascii="Arial Narrow" w:hAnsi="Arial Narrow" w:cs="Calibri"/>
          <w:sz w:val="38"/>
          <w:szCs w:val="38"/>
        </w:rPr>
        <w:t>0 PŘED.</w:t>
      </w:r>
      <w:r>
        <w:rPr>
          <w:rFonts w:ascii="Arial Narrow" w:hAnsi="Arial Narrow" w:cs="Calibri"/>
          <w:sz w:val="38"/>
          <w:szCs w:val="38"/>
        </w:rPr>
        <w:tab/>
        <w:t>na dobrý úmysl</w:t>
      </w:r>
    </w:p>
    <w:p w14:paraId="2D3BCDC3" w14:textId="77777777" w:rsidR="00EB1E06" w:rsidRPr="00702806" w:rsidRDefault="00EB1E06" w:rsidP="00EB1E06">
      <w:pPr>
        <w:widowControl w:val="0"/>
        <w:spacing w:after="0" w:line="240" w:lineRule="auto"/>
        <w:rPr>
          <w:rFonts w:ascii="Arial Narrow" w:hAnsi="Arial Narrow"/>
          <w:sz w:val="38"/>
          <w:szCs w:val="38"/>
        </w:rPr>
      </w:pPr>
      <w:r w:rsidRPr="002577CB">
        <w:rPr>
          <w:rFonts w:ascii="Arial Narrow" w:hAnsi="Arial Narrow"/>
          <w:sz w:val="38"/>
          <w:szCs w:val="38"/>
        </w:rPr>
        <w:t>úterý</w:t>
      </w:r>
      <w:r w:rsidRPr="002577CB">
        <w:rPr>
          <w:rFonts w:ascii="Arial Narrow" w:hAnsi="Arial Narrow"/>
          <w:sz w:val="38"/>
          <w:szCs w:val="38"/>
        </w:rPr>
        <w:tab/>
      </w:r>
      <w:r w:rsidRPr="002577CB">
        <w:rPr>
          <w:rFonts w:ascii="Arial Narrow" w:hAnsi="Arial Narrow"/>
          <w:sz w:val="38"/>
          <w:szCs w:val="38"/>
        </w:rPr>
        <w:tab/>
        <w:t xml:space="preserve"> 17:00 TIŠN.</w:t>
      </w:r>
      <w:r w:rsidRPr="002577CB">
        <w:rPr>
          <w:rFonts w:ascii="Arial Narrow" w:hAnsi="Arial Narrow"/>
          <w:sz w:val="38"/>
          <w:szCs w:val="38"/>
        </w:rPr>
        <w:tab/>
      </w:r>
      <w:r w:rsidRPr="002577CB">
        <w:rPr>
          <w:rFonts w:ascii="Arial Narrow" w:hAnsi="Arial Narrow"/>
          <w:sz w:val="38"/>
          <w:szCs w:val="38"/>
        </w:rPr>
        <w:tab/>
        <w:t>DĚTSKÁ</w:t>
      </w:r>
      <w:r>
        <w:rPr>
          <w:rFonts w:ascii="Arial Narrow" w:hAnsi="Arial Narrow"/>
          <w:sz w:val="38"/>
          <w:szCs w:val="38"/>
        </w:rPr>
        <w:t xml:space="preserve"> za Karla a Marii Michálkovy, rodiče a d. v oč.</w:t>
      </w:r>
    </w:p>
    <w:p w14:paraId="6A5187A1" w14:textId="77777777" w:rsidR="00EB1E06" w:rsidRDefault="00EB1E06" w:rsidP="00EB1E06">
      <w:pPr>
        <w:widowControl w:val="0"/>
        <w:spacing w:after="0" w:line="240" w:lineRule="auto"/>
        <w:rPr>
          <w:rFonts w:ascii="Arial Narrow" w:eastAsia="Times New Roman" w:hAnsi="Arial Narrow" w:cs="Calibri"/>
          <w:sz w:val="38"/>
          <w:szCs w:val="38"/>
        </w:rPr>
      </w:pPr>
      <w:r w:rsidRPr="00702806">
        <w:rPr>
          <w:rFonts w:ascii="Arial Narrow" w:eastAsia="Times New Roman" w:hAnsi="Arial Narrow" w:cs="Calibri"/>
          <w:sz w:val="38"/>
          <w:szCs w:val="38"/>
        </w:rPr>
        <w:t>středa</w:t>
      </w:r>
      <w:r w:rsidRPr="00702806">
        <w:rPr>
          <w:rFonts w:ascii="Arial Narrow" w:eastAsia="Times New Roman" w:hAnsi="Arial Narrow" w:cs="Calibri"/>
          <w:sz w:val="38"/>
          <w:szCs w:val="38"/>
        </w:rPr>
        <w:tab/>
      </w:r>
      <w:r w:rsidRPr="00702806">
        <w:rPr>
          <w:rFonts w:ascii="Arial Narrow" w:eastAsia="Times New Roman" w:hAnsi="Arial Narrow" w:cs="Calibri"/>
          <w:sz w:val="38"/>
          <w:szCs w:val="38"/>
        </w:rPr>
        <w:tab/>
      </w:r>
      <w:r w:rsidRPr="00702806">
        <w:rPr>
          <w:rFonts w:ascii="Arial Narrow" w:eastAsia="Times New Roman" w:hAnsi="Arial Narrow" w:cs="Calibri"/>
          <w:sz w:val="38"/>
          <w:szCs w:val="38"/>
        </w:rPr>
        <w:tab/>
        <w:t>8:00 TIŠN.</w:t>
      </w:r>
      <w:r w:rsidRPr="00702806">
        <w:rPr>
          <w:rFonts w:ascii="Arial Narrow" w:eastAsia="Times New Roman" w:hAnsi="Arial Narrow" w:cs="Calibri"/>
          <w:sz w:val="38"/>
          <w:szCs w:val="38"/>
        </w:rPr>
        <w:tab/>
      </w:r>
      <w:r w:rsidRPr="00702806">
        <w:rPr>
          <w:rFonts w:ascii="Arial Narrow" w:eastAsia="Times New Roman" w:hAnsi="Arial Narrow" w:cs="Calibri"/>
          <w:sz w:val="38"/>
          <w:szCs w:val="38"/>
        </w:rPr>
        <w:tab/>
      </w:r>
      <w:r>
        <w:rPr>
          <w:rFonts w:ascii="Arial Narrow" w:eastAsia="Times New Roman" w:hAnsi="Arial Narrow" w:cs="Calibri"/>
          <w:sz w:val="38"/>
          <w:szCs w:val="38"/>
        </w:rPr>
        <w:t>za + rodiče a prarodiče</w:t>
      </w:r>
    </w:p>
    <w:p w14:paraId="54CD2ADE" w14:textId="77777777" w:rsidR="00EB1E06" w:rsidRPr="00702806" w:rsidRDefault="00EB1E06" w:rsidP="00EB1E06">
      <w:pPr>
        <w:widowControl w:val="0"/>
        <w:spacing w:after="0" w:line="240" w:lineRule="auto"/>
        <w:rPr>
          <w:rFonts w:ascii="Arial Narrow" w:eastAsia="Times New Roman" w:hAnsi="Arial Narrow" w:cs="Calibri"/>
          <w:sz w:val="38"/>
          <w:szCs w:val="38"/>
        </w:rPr>
      </w:pPr>
      <w:r>
        <w:rPr>
          <w:rFonts w:ascii="Arial Narrow" w:eastAsia="Times New Roman" w:hAnsi="Arial Narrow" w:cs="Calibri"/>
          <w:sz w:val="38"/>
          <w:szCs w:val="38"/>
        </w:rPr>
        <w:tab/>
      </w:r>
      <w:r>
        <w:rPr>
          <w:rFonts w:ascii="Arial Narrow" w:eastAsia="Times New Roman" w:hAnsi="Arial Narrow" w:cs="Calibri"/>
          <w:sz w:val="38"/>
          <w:szCs w:val="38"/>
        </w:rPr>
        <w:tab/>
      </w:r>
      <w:r>
        <w:rPr>
          <w:rFonts w:ascii="Arial Narrow" w:eastAsia="Times New Roman" w:hAnsi="Arial Narrow" w:cs="Calibri"/>
          <w:sz w:val="38"/>
          <w:szCs w:val="38"/>
        </w:rPr>
        <w:tab/>
      </w:r>
      <w:r>
        <w:rPr>
          <w:rFonts w:ascii="Arial Narrow" w:eastAsia="Times New Roman" w:hAnsi="Arial Narrow" w:cs="Calibri"/>
          <w:sz w:val="38"/>
          <w:szCs w:val="38"/>
        </w:rPr>
        <w:tab/>
      </w:r>
      <w:r>
        <w:rPr>
          <w:rFonts w:ascii="Arial Narrow" w:eastAsia="Times New Roman" w:hAnsi="Arial Narrow" w:cs="Calibri"/>
          <w:sz w:val="38"/>
          <w:szCs w:val="38"/>
        </w:rPr>
        <w:tab/>
        <w:t xml:space="preserve"> 18:00 ŠTĚPÁNOVICE</w:t>
      </w:r>
    </w:p>
    <w:p w14:paraId="5DF25865" w14:textId="77777777" w:rsidR="00EB1E06" w:rsidRPr="00994EE6" w:rsidRDefault="00EB1E06" w:rsidP="00EB1E06">
      <w:pPr>
        <w:widowControl w:val="0"/>
        <w:spacing w:after="0" w:line="240" w:lineRule="auto"/>
        <w:rPr>
          <w:rFonts w:ascii="Arial Narrow" w:eastAsia="Times New Roman" w:hAnsi="Arial Narrow" w:cs="Calibri"/>
          <w:sz w:val="38"/>
          <w:szCs w:val="38"/>
        </w:rPr>
      </w:pPr>
      <w:r w:rsidRPr="00994EE6">
        <w:rPr>
          <w:rFonts w:ascii="Arial Narrow" w:eastAsia="Times New Roman" w:hAnsi="Arial Narrow" w:cs="Calibri"/>
          <w:sz w:val="38"/>
          <w:szCs w:val="38"/>
        </w:rPr>
        <w:t>čtvrtek</w:t>
      </w:r>
      <w:r>
        <w:rPr>
          <w:rFonts w:ascii="Arial Narrow" w:eastAsia="Times New Roman" w:hAnsi="Arial Narrow" w:cs="Calibri"/>
          <w:sz w:val="38"/>
          <w:szCs w:val="38"/>
        </w:rPr>
        <w:tab/>
      </w:r>
      <w:r>
        <w:rPr>
          <w:rFonts w:ascii="Arial Narrow" w:eastAsia="Times New Roman" w:hAnsi="Arial Narrow" w:cs="Calibri"/>
          <w:sz w:val="38"/>
          <w:szCs w:val="38"/>
        </w:rPr>
        <w:tab/>
        <w:t>6:30 PŘED.</w:t>
      </w:r>
      <w:r>
        <w:rPr>
          <w:rFonts w:ascii="Arial Narrow" w:eastAsia="Times New Roman" w:hAnsi="Arial Narrow" w:cs="Calibri"/>
          <w:sz w:val="38"/>
          <w:szCs w:val="38"/>
        </w:rPr>
        <w:tab/>
      </w:r>
      <w:r>
        <w:rPr>
          <w:rFonts w:ascii="Arial Narrow" w:hAnsi="Arial Narrow" w:cs="Calibri"/>
          <w:sz w:val="38"/>
          <w:szCs w:val="38"/>
        </w:rPr>
        <w:t>na úmysl dárce</w:t>
      </w:r>
    </w:p>
    <w:p w14:paraId="3535FB0D" w14:textId="77777777" w:rsidR="00EB1E06" w:rsidRPr="001A0542" w:rsidRDefault="00EB1E06" w:rsidP="00EB1E06">
      <w:pPr>
        <w:widowControl w:val="0"/>
        <w:spacing w:after="0" w:line="240" w:lineRule="auto"/>
        <w:rPr>
          <w:rFonts w:ascii="Arial Narrow" w:eastAsia="Times New Roman" w:hAnsi="Arial Narrow"/>
          <w:i/>
          <w:sz w:val="36"/>
          <w:szCs w:val="38"/>
        </w:rPr>
      </w:pPr>
      <w:r>
        <w:rPr>
          <w:rFonts w:ascii="Arial Narrow" w:eastAsia="Times New Roman" w:hAnsi="Arial Narrow" w:cs="Calibri"/>
          <w:i/>
          <w:sz w:val="36"/>
          <w:szCs w:val="38"/>
        </w:rPr>
        <w:tab/>
      </w:r>
      <w:r>
        <w:rPr>
          <w:rFonts w:ascii="Arial Narrow" w:eastAsia="Times New Roman" w:hAnsi="Arial Narrow" w:cs="Calibri"/>
          <w:i/>
          <w:sz w:val="36"/>
          <w:szCs w:val="38"/>
        </w:rPr>
        <w:tab/>
      </w:r>
      <w:r>
        <w:rPr>
          <w:rFonts w:ascii="Arial Narrow" w:eastAsia="Times New Roman" w:hAnsi="Arial Narrow" w:cs="Calibri"/>
          <w:i/>
          <w:sz w:val="36"/>
          <w:szCs w:val="38"/>
        </w:rPr>
        <w:tab/>
      </w:r>
      <w:r w:rsidRPr="00FC2CB3">
        <w:rPr>
          <w:rFonts w:ascii="Arial Narrow" w:eastAsia="Times New Roman" w:hAnsi="Arial Narrow" w:cs="Calibri"/>
          <w:i/>
          <w:sz w:val="36"/>
          <w:szCs w:val="38"/>
        </w:rPr>
        <w:tab/>
      </w:r>
      <w:r>
        <w:rPr>
          <w:rFonts w:ascii="Arial Narrow" w:eastAsia="Times New Roman" w:hAnsi="Arial Narrow" w:cs="Calibri"/>
          <w:i/>
          <w:sz w:val="36"/>
          <w:szCs w:val="38"/>
        </w:rPr>
        <w:tab/>
      </w:r>
      <w:r w:rsidRPr="00FC2CB3">
        <w:rPr>
          <w:rFonts w:ascii="Arial Narrow" w:eastAsia="Times New Roman" w:hAnsi="Arial Narrow" w:cs="Calibri"/>
          <w:i/>
          <w:sz w:val="32"/>
          <w:szCs w:val="38"/>
        </w:rPr>
        <w:t xml:space="preserve"> </w:t>
      </w:r>
      <w:r w:rsidRPr="001A0542">
        <w:rPr>
          <w:rFonts w:ascii="Arial Narrow" w:eastAsia="Times New Roman" w:hAnsi="Arial Narrow" w:cs="Calibri"/>
          <w:i/>
          <w:sz w:val="36"/>
          <w:szCs w:val="38"/>
        </w:rPr>
        <w:t>18:00 TIŠN.</w:t>
      </w:r>
      <w:r w:rsidRPr="001A0542">
        <w:rPr>
          <w:rFonts w:ascii="Arial Narrow" w:eastAsia="Times New Roman" w:hAnsi="Arial Narrow" w:cs="Calibri"/>
          <w:i/>
          <w:sz w:val="36"/>
          <w:szCs w:val="38"/>
        </w:rPr>
        <w:tab/>
      </w:r>
      <w:r w:rsidRPr="001A0542">
        <w:rPr>
          <w:rFonts w:ascii="Arial Narrow" w:eastAsia="Times New Roman" w:hAnsi="Arial Narrow" w:cs="Calibri"/>
          <w:i/>
          <w:sz w:val="36"/>
          <w:szCs w:val="38"/>
        </w:rPr>
        <w:tab/>
        <w:t>ADORACE za mír</w:t>
      </w:r>
      <w:r>
        <w:rPr>
          <w:rFonts w:ascii="Arial Narrow" w:eastAsia="Times New Roman" w:hAnsi="Arial Narrow" w:cs="Calibri"/>
          <w:i/>
          <w:sz w:val="36"/>
          <w:szCs w:val="38"/>
        </w:rPr>
        <w:t xml:space="preserve"> a za rodiny</w:t>
      </w:r>
    </w:p>
    <w:p w14:paraId="72ECEBD3" w14:textId="77777777" w:rsidR="00EB1E06" w:rsidRDefault="00EB1E06" w:rsidP="00EB1E06">
      <w:pPr>
        <w:widowControl w:val="0"/>
        <w:spacing w:after="0" w:line="240" w:lineRule="auto"/>
        <w:rPr>
          <w:rFonts w:ascii="Arial Narrow" w:hAnsi="Arial Narrow"/>
          <w:sz w:val="38"/>
          <w:szCs w:val="38"/>
        </w:rPr>
      </w:pPr>
      <w:r>
        <w:rPr>
          <w:rFonts w:ascii="Arial Narrow" w:hAnsi="Arial Narrow"/>
          <w:sz w:val="38"/>
          <w:szCs w:val="38"/>
        </w:rPr>
        <w:t>p</w:t>
      </w:r>
      <w:r w:rsidRPr="00821C09">
        <w:rPr>
          <w:rFonts w:ascii="Arial Narrow" w:hAnsi="Arial Narrow"/>
          <w:sz w:val="38"/>
          <w:szCs w:val="38"/>
        </w:rPr>
        <w:t>átek</w:t>
      </w:r>
      <w:r>
        <w:rPr>
          <w:rFonts w:ascii="Arial Narrow" w:hAnsi="Arial Narrow"/>
          <w:sz w:val="38"/>
          <w:szCs w:val="38"/>
        </w:rPr>
        <w:tab/>
      </w:r>
      <w:r>
        <w:rPr>
          <w:rFonts w:ascii="Arial Narrow" w:hAnsi="Arial Narrow"/>
          <w:sz w:val="38"/>
          <w:szCs w:val="38"/>
        </w:rPr>
        <w:tab/>
      </w:r>
      <w:r>
        <w:rPr>
          <w:rFonts w:ascii="Arial Narrow" w:hAnsi="Arial Narrow"/>
          <w:sz w:val="38"/>
          <w:szCs w:val="38"/>
        </w:rPr>
        <w:tab/>
        <w:t>6:30 PŘED.</w:t>
      </w:r>
      <w:r>
        <w:rPr>
          <w:rFonts w:ascii="Arial Narrow" w:hAnsi="Arial Narrow"/>
          <w:sz w:val="38"/>
          <w:szCs w:val="38"/>
        </w:rPr>
        <w:tab/>
      </w:r>
      <w:r>
        <w:rPr>
          <w:rFonts w:ascii="Arial Narrow" w:hAnsi="Arial Narrow" w:cs="Calibri"/>
          <w:sz w:val="38"/>
          <w:szCs w:val="38"/>
        </w:rPr>
        <w:t>na úmysl dárce</w:t>
      </w:r>
    </w:p>
    <w:p w14:paraId="061FF026" w14:textId="77777777" w:rsidR="00EB1E06" w:rsidRDefault="00EB1E06" w:rsidP="00EB1E06">
      <w:pPr>
        <w:widowControl w:val="0"/>
        <w:spacing w:after="0" w:line="240" w:lineRule="auto"/>
        <w:rPr>
          <w:rFonts w:ascii="Arial Narrow" w:hAnsi="Arial Narrow"/>
          <w:sz w:val="38"/>
          <w:szCs w:val="38"/>
        </w:rPr>
      </w:pPr>
      <w:r w:rsidRPr="001A0542">
        <w:rPr>
          <w:rFonts w:ascii="Arial Narrow" w:hAnsi="Arial Narrow"/>
          <w:sz w:val="38"/>
          <w:szCs w:val="38"/>
        </w:rPr>
        <w:tab/>
      </w:r>
      <w:r w:rsidRPr="001A0542">
        <w:rPr>
          <w:rFonts w:ascii="Arial Narrow" w:hAnsi="Arial Narrow"/>
          <w:sz w:val="38"/>
          <w:szCs w:val="38"/>
        </w:rPr>
        <w:tab/>
      </w:r>
      <w:r w:rsidRPr="001A0542">
        <w:rPr>
          <w:rFonts w:ascii="Arial Narrow" w:hAnsi="Arial Narrow"/>
          <w:sz w:val="38"/>
          <w:szCs w:val="38"/>
        </w:rPr>
        <w:tab/>
      </w:r>
      <w:r w:rsidRPr="001A0542">
        <w:rPr>
          <w:rFonts w:ascii="Arial Narrow" w:hAnsi="Arial Narrow"/>
          <w:sz w:val="38"/>
          <w:szCs w:val="38"/>
        </w:rPr>
        <w:tab/>
      </w:r>
      <w:r w:rsidRPr="001A0542">
        <w:rPr>
          <w:rFonts w:ascii="Arial Narrow" w:hAnsi="Arial Narrow"/>
          <w:sz w:val="38"/>
          <w:szCs w:val="38"/>
        </w:rPr>
        <w:tab/>
        <w:t xml:space="preserve"> 18:00 TIŠN.</w:t>
      </w:r>
      <w:r w:rsidRPr="001A0542">
        <w:rPr>
          <w:rFonts w:ascii="Arial Narrow" w:hAnsi="Arial Narrow"/>
          <w:sz w:val="38"/>
          <w:szCs w:val="38"/>
        </w:rPr>
        <w:tab/>
      </w:r>
      <w:r w:rsidRPr="001A0542">
        <w:rPr>
          <w:rFonts w:ascii="Arial Narrow" w:hAnsi="Arial Narrow"/>
          <w:sz w:val="38"/>
          <w:szCs w:val="38"/>
        </w:rPr>
        <w:tab/>
      </w:r>
      <w:r>
        <w:rPr>
          <w:rFonts w:ascii="Arial Narrow" w:hAnsi="Arial Narrow"/>
          <w:sz w:val="38"/>
          <w:szCs w:val="38"/>
        </w:rPr>
        <w:t>za ochranu lidského života</w:t>
      </w:r>
    </w:p>
    <w:p w14:paraId="124C83E6" w14:textId="77777777" w:rsidR="00EB1E06" w:rsidRDefault="00EB1E06" w:rsidP="00EB1E06">
      <w:pPr>
        <w:widowControl w:val="0"/>
        <w:spacing w:after="0" w:line="240" w:lineRule="auto"/>
        <w:rPr>
          <w:rFonts w:ascii="Arial Narrow" w:hAnsi="Arial Narrow" w:cs="Calibri"/>
          <w:sz w:val="38"/>
          <w:szCs w:val="38"/>
        </w:rPr>
      </w:pPr>
      <w:r w:rsidRPr="00821C09">
        <w:rPr>
          <w:rFonts w:ascii="Arial Narrow" w:hAnsi="Arial Narrow" w:cs="Calibri"/>
          <w:sz w:val="38"/>
          <w:szCs w:val="38"/>
        </w:rPr>
        <w:t>sobota</w:t>
      </w:r>
      <w:r>
        <w:rPr>
          <w:rFonts w:ascii="Arial Narrow" w:hAnsi="Arial Narrow" w:cs="Calibri"/>
          <w:sz w:val="38"/>
          <w:szCs w:val="38"/>
        </w:rPr>
        <w:tab/>
      </w:r>
      <w:r>
        <w:rPr>
          <w:rFonts w:ascii="Arial Narrow" w:hAnsi="Arial Narrow" w:cs="Calibri"/>
          <w:sz w:val="38"/>
          <w:szCs w:val="38"/>
        </w:rPr>
        <w:tab/>
        <w:t>6:30 PŘED.</w:t>
      </w:r>
      <w:r>
        <w:rPr>
          <w:rFonts w:ascii="Arial Narrow" w:hAnsi="Arial Narrow" w:cs="Calibri"/>
          <w:sz w:val="38"/>
          <w:szCs w:val="38"/>
        </w:rPr>
        <w:tab/>
        <w:t>za P. Karla Předešlého, rodiče a sestru</w:t>
      </w:r>
    </w:p>
    <w:p w14:paraId="1C6CDAD6" w14:textId="77777777" w:rsidR="00EB1E06" w:rsidRPr="00821C09" w:rsidRDefault="00EB1E06" w:rsidP="00EB1E06">
      <w:pPr>
        <w:widowControl w:val="0"/>
        <w:spacing w:after="0" w:line="240" w:lineRule="auto"/>
        <w:rPr>
          <w:rFonts w:ascii="Arial Narrow" w:hAnsi="Arial Narrow" w:cs="Calibri"/>
          <w:bCs/>
          <w:sz w:val="38"/>
          <w:szCs w:val="38"/>
        </w:rPr>
      </w:pPr>
      <w:r w:rsidRPr="00821C09">
        <w:rPr>
          <w:rFonts w:ascii="Arial Narrow" w:hAnsi="Arial Narrow" w:cs="Calibri"/>
          <w:sz w:val="38"/>
          <w:szCs w:val="38"/>
        </w:rPr>
        <w:tab/>
      </w:r>
      <w:r w:rsidRPr="00821C09">
        <w:rPr>
          <w:rFonts w:ascii="Arial Narrow" w:hAnsi="Arial Narrow" w:cs="Calibri"/>
          <w:sz w:val="38"/>
          <w:szCs w:val="38"/>
        </w:rPr>
        <w:tab/>
      </w:r>
      <w:r w:rsidRPr="00821C09">
        <w:rPr>
          <w:rFonts w:ascii="Arial Narrow" w:hAnsi="Arial Narrow" w:cs="Calibri"/>
          <w:sz w:val="38"/>
          <w:szCs w:val="38"/>
        </w:rPr>
        <w:tab/>
      </w:r>
      <w:r w:rsidRPr="00821C09">
        <w:rPr>
          <w:rFonts w:ascii="Arial Narrow" w:hAnsi="Arial Narrow" w:cs="Calibri"/>
          <w:sz w:val="38"/>
          <w:szCs w:val="38"/>
        </w:rPr>
        <w:tab/>
      </w:r>
      <w:r w:rsidRPr="00821C09">
        <w:rPr>
          <w:rFonts w:ascii="Arial Narrow" w:hAnsi="Arial Narrow" w:cs="Calibri"/>
          <w:sz w:val="38"/>
          <w:szCs w:val="38"/>
        </w:rPr>
        <w:tab/>
        <w:t xml:space="preserve"> </w:t>
      </w:r>
      <w:r w:rsidRPr="00821C09">
        <w:rPr>
          <w:rFonts w:ascii="Arial Narrow" w:hAnsi="Arial Narrow" w:cs="Calibri"/>
          <w:bCs/>
          <w:sz w:val="38"/>
          <w:szCs w:val="38"/>
        </w:rPr>
        <w:t>18:00 PENZION</w:t>
      </w:r>
    </w:p>
    <w:p w14:paraId="1713F3C6" w14:textId="77777777" w:rsidR="00EB1E06" w:rsidRDefault="00EB1E06" w:rsidP="00EB1E06">
      <w:pPr>
        <w:widowControl w:val="0"/>
        <w:spacing w:after="0" w:line="240" w:lineRule="auto"/>
        <w:rPr>
          <w:rFonts w:ascii="Arial Narrow" w:hAnsi="Arial Narrow"/>
          <w:i/>
          <w:sz w:val="36"/>
          <w:szCs w:val="38"/>
        </w:rPr>
      </w:pPr>
      <w:r>
        <w:rPr>
          <w:rFonts w:ascii="Arial Narrow" w:hAnsi="Arial Narrow"/>
          <w:i/>
          <w:sz w:val="36"/>
          <w:szCs w:val="38"/>
        </w:rPr>
        <w:tab/>
      </w:r>
      <w:r>
        <w:rPr>
          <w:rFonts w:ascii="Arial Narrow" w:hAnsi="Arial Narrow"/>
          <w:i/>
          <w:sz w:val="36"/>
          <w:szCs w:val="38"/>
        </w:rPr>
        <w:tab/>
      </w:r>
      <w:r>
        <w:rPr>
          <w:rFonts w:ascii="Arial Narrow" w:hAnsi="Arial Narrow"/>
          <w:i/>
          <w:sz w:val="36"/>
          <w:szCs w:val="38"/>
        </w:rPr>
        <w:tab/>
      </w:r>
      <w:r>
        <w:rPr>
          <w:rFonts w:ascii="Arial Narrow" w:hAnsi="Arial Narrow"/>
          <w:i/>
          <w:sz w:val="36"/>
          <w:szCs w:val="38"/>
        </w:rPr>
        <w:tab/>
      </w:r>
      <w:r>
        <w:rPr>
          <w:rFonts w:ascii="Arial Narrow" w:hAnsi="Arial Narrow"/>
          <w:i/>
          <w:sz w:val="36"/>
          <w:szCs w:val="38"/>
        </w:rPr>
        <w:tab/>
        <w:t xml:space="preserve"> </w:t>
      </w:r>
      <w:r w:rsidRPr="00696DD3">
        <w:rPr>
          <w:rFonts w:ascii="Arial Narrow" w:hAnsi="Arial Narrow"/>
          <w:i/>
          <w:sz w:val="36"/>
          <w:szCs w:val="38"/>
        </w:rPr>
        <w:t>19:00</w:t>
      </w:r>
      <w:r>
        <w:rPr>
          <w:rFonts w:ascii="Arial Narrow" w:hAnsi="Arial Narrow"/>
          <w:i/>
          <w:sz w:val="36"/>
          <w:szCs w:val="38"/>
        </w:rPr>
        <w:t xml:space="preserve"> TIŠN.</w:t>
      </w:r>
      <w:r>
        <w:rPr>
          <w:rFonts w:ascii="Arial Narrow" w:hAnsi="Arial Narrow"/>
          <w:i/>
          <w:sz w:val="36"/>
          <w:szCs w:val="38"/>
        </w:rPr>
        <w:tab/>
      </w:r>
      <w:r>
        <w:rPr>
          <w:rFonts w:ascii="Arial Narrow" w:hAnsi="Arial Narrow"/>
          <w:i/>
          <w:sz w:val="36"/>
          <w:szCs w:val="38"/>
        </w:rPr>
        <w:tab/>
        <w:t>ADORACE s příležitostí ke svaté zpovědi</w:t>
      </w:r>
    </w:p>
    <w:p w14:paraId="737BB6F6" w14:textId="77777777" w:rsidR="00EB1E06" w:rsidRPr="00C919D1" w:rsidRDefault="00EB1E06" w:rsidP="00EB1E06">
      <w:pPr>
        <w:widowControl w:val="0"/>
        <w:spacing w:after="0" w:line="240" w:lineRule="auto"/>
        <w:rPr>
          <w:rFonts w:ascii="Arial Narrow" w:hAnsi="Arial Narrow" w:cs="Calibri"/>
          <w:sz w:val="8"/>
          <w:szCs w:val="14"/>
        </w:rPr>
      </w:pPr>
    </w:p>
    <w:p w14:paraId="6C26F8DF" w14:textId="77777777" w:rsidR="00EB1E06" w:rsidRPr="003D720B" w:rsidRDefault="00EB1E06" w:rsidP="00EB1E06">
      <w:pPr>
        <w:widowControl w:val="0"/>
        <w:spacing w:after="0" w:line="240" w:lineRule="auto"/>
        <w:rPr>
          <w:rFonts w:ascii="Arial Narrow" w:eastAsia="Times New Roman" w:hAnsi="Arial Narrow" w:cs="Calibri"/>
          <w:sz w:val="38"/>
          <w:szCs w:val="38"/>
        </w:rPr>
      </w:pPr>
      <w:r w:rsidRPr="00D22D35">
        <w:rPr>
          <w:rFonts w:ascii="Arial Narrow" w:eastAsia="Times New Roman" w:hAnsi="Arial Narrow" w:cs="Calibri"/>
          <w:b/>
          <w:sz w:val="38"/>
          <w:szCs w:val="38"/>
        </w:rPr>
        <w:t>neděle</w:t>
      </w:r>
      <w:r>
        <w:rPr>
          <w:rFonts w:ascii="Arial Narrow" w:eastAsia="Times New Roman" w:hAnsi="Arial Narrow" w:cs="Calibri"/>
          <w:b/>
          <w:sz w:val="38"/>
          <w:szCs w:val="38"/>
        </w:rPr>
        <w:tab/>
      </w:r>
      <w:r w:rsidRPr="003D720B">
        <w:rPr>
          <w:rFonts w:ascii="Arial Narrow" w:eastAsia="Times New Roman" w:hAnsi="Arial Narrow" w:cs="Calibri"/>
          <w:b/>
          <w:sz w:val="38"/>
          <w:szCs w:val="38"/>
        </w:rPr>
        <w:tab/>
      </w:r>
      <w:r w:rsidRPr="009A3715">
        <w:rPr>
          <w:rFonts w:ascii="Arial Narrow" w:eastAsia="Times New Roman" w:hAnsi="Arial Narrow" w:cs="Calibri"/>
          <w:b/>
          <w:bCs/>
          <w:sz w:val="38"/>
          <w:szCs w:val="38"/>
        </w:rPr>
        <w:t>6:35 TIŠN</w:t>
      </w:r>
      <w:r w:rsidRPr="003D720B">
        <w:rPr>
          <w:rFonts w:ascii="Arial Narrow" w:eastAsia="Times New Roman" w:hAnsi="Arial Narrow" w:cs="Calibri"/>
          <w:sz w:val="38"/>
          <w:szCs w:val="38"/>
        </w:rPr>
        <w:t>.</w:t>
      </w:r>
      <w:r w:rsidRPr="003D720B">
        <w:rPr>
          <w:rFonts w:ascii="Arial Narrow" w:eastAsia="Times New Roman" w:hAnsi="Arial Narrow" w:cs="Calibri"/>
          <w:sz w:val="38"/>
          <w:szCs w:val="38"/>
        </w:rPr>
        <w:tab/>
      </w:r>
      <w:r w:rsidRPr="003D720B">
        <w:rPr>
          <w:rFonts w:ascii="Arial Narrow" w:eastAsia="Times New Roman" w:hAnsi="Arial Narrow" w:cs="Calibri"/>
          <w:sz w:val="38"/>
          <w:szCs w:val="38"/>
        </w:rPr>
        <w:tab/>
      </w:r>
      <w:r>
        <w:rPr>
          <w:rFonts w:ascii="Arial Narrow" w:eastAsia="Times New Roman" w:hAnsi="Arial Narrow" w:cs="Calibri"/>
          <w:sz w:val="38"/>
          <w:szCs w:val="38"/>
        </w:rPr>
        <w:t xml:space="preserve">za </w:t>
      </w:r>
      <w:proofErr w:type="spellStart"/>
      <w:proofErr w:type="gramStart"/>
      <w:r>
        <w:rPr>
          <w:rFonts w:ascii="Arial Narrow" w:eastAsia="Times New Roman" w:hAnsi="Arial Narrow" w:cs="Calibri"/>
          <w:sz w:val="38"/>
          <w:szCs w:val="38"/>
        </w:rPr>
        <w:t>r.Svobodovu,Roučkovu</w:t>
      </w:r>
      <w:proofErr w:type="gramEnd"/>
      <w:r>
        <w:rPr>
          <w:rFonts w:ascii="Arial Narrow" w:eastAsia="Times New Roman" w:hAnsi="Arial Narrow" w:cs="Calibri"/>
          <w:sz w:val="38"/>
          <w:szCs w:val="38"/>
        </w:rPr>
        <w:t>,</w:t>
      </w:r>
      <w:proofErr w:type="gramStart"/>
      <w:r>
        <w:rPr>
          <w:rFonts w:ascii="Arial Narrow" w:eastAsia="Times New Roman" w:hAnsi="Arial Narrow" w:cs="Calibri"/>
          <w:sz w:val="38"/>
          <w:szCs w:val="38"/>
        </w:rPr>
        <w:t>Mikulovu,+</w:t>
      </w:r>
      <w:proofErr w:type="gramEnd"/>
      <w:r>
        <w:rPr>
          <w:rFonts w:ascii="Arial Narrow" w:eastAsia="Times New Roman" w:hAnsi="Arial Narrow" w:cs="Calibri"/>
          <w:sz w:val="38"/>
          <w:szCs w:val="38"/>
        </w:rPr>
        <w:t>rodiče</w:t>
      </w:r>
      <w:proofErr w:type="spellEnd"/>
      <w:r>
        <w:rPr>
          <w:rFonts w:ascii="Arial Narrow" w:eastAsia="Times New Roman" w:hAnsi="Arial Narrow" w:cs="Calibri"/>
          <w:sz w:val="38"/>
          <w:szCs w:val="38"/>
        </w:rPr>
        <w:t xml:space="preserve"> a </w:t>
      </w:r>
      <w:proofErr w:type="spellStart"/>
      <w:r>
        <w:rPr>
          <w:rFonts w:ascii="Arial Narrow" w:eastAsia="Times New Roman" w:hAnsi="Arial Narrow" w:cs="Calibri"/>
          <w:sz w:val="38"/>
          <w:szCs w:val="38"/>
        </w:rPr>
        <w:t>souroz</w:t>
      </w:r>
      <w:proofErr w:type="spellEnd"/>
      <w:r>
        <w:rPr>
          <w:rFonts w:ascii="Arial Narrow" w:eastAsia="Times New Roman" w:hAnsi="Arial Narrow" w:cs="Calibri"/>
          <w:sz w:val="38"/>
          <w:szCs w:val="38"/>
        </w:rPr>
        <w:t>.</w:t>
      </w:r>
    </w:p>
    <w:p w14:paraId="2E266671" w14:textId="77777777" w:rsidR="00EB1E06" w:rsidRPr="0045747B" w:rsidRDefault="00EB1E06" w:rsidP="00EB1E06">
      <w:pPr>
        <w:widowControl w:val="0"/>
        <w:spacing w:after="0" w:line="240" w:lineRule="auto"/>
        <w:rPr>
          <w:rFonts w:ascii="Arial Narrow" w:hAnsi="Arial Narrow"/>
          <w:b/>
          <w:sz w:val="38"/>
          <w:szCs w:val="38"/>
        </w:rPr>
      </w:pPr>
      <w:r>
        <w:rPr>
          <w:rFonts w:ascii="Arial Narrow" w:hAnsi="Arial Narrow"/>
          <w:b/>
          <w:sz w:val="38"/>
          <w:szCs w:val="38"/>
        </w:rPr>
        <w:t>11. 10.</w:t>
      </w:r>
      <w:r>
        <w:rPr>
          <w:rFonts w:ascii="Arial Narrow" w:hAnsi="Arial Narrow"/>
          <w:b/>
          <w:sz w:val="38"/>
          <w:szCs w:val="38"/>
        </w:rPr>
        <w:tab/>
      </w:r>
      <w:r w:rsidRPr="003D720B">
        <w:rPr>
          <w:rFonts w:ascii="Arial Narrow" w:eastAsia="Times New Roman" w:hAnsi="Arial Narrow" w:cs="Calibri"/>
          <w:sz w:val="38"/>
          <w:szCs w:val="38"/>
        </w:rPr>
        <w:tab/>
      </w:r>
      <w:r w:rsidRPr="009A3715">
        <w:rPr>
          <w:rFonts w:ascii="Arial Narrow" w:eastAsia="Times New Roman" w:hAnsi="Arial Narrow" w:cs="Calibri"/>
          <w:b/>
          <w:bCs/>
          <w:sz w:val="38"/>
          <w:szCs w:val="38"/>
        </w:rPr>
        <w:t>8:45 TIŠN.</w:t>
      </w:r>
      <w:r w:rsidRPr="003D720B">
        <w:rPr>
          <w:rFonts w:ascii="Arial Narrow" w:eastAsia="Times New Roman" w:hAnsi="Arial Narrow" w:cs="Calibri"/>
          <w:sz w:val="38"/>
          <w:szCs w:val="38"/>
        </w:rPr>
        <w:tab/>
      </w:r>
      <w:r w:rsidRPr="003D720B">
        <w:rPr>
          <w:rFonts w:ascii="Arial Narrow" w:eastAsia="Times New Roman" w:hAnsi="Arial Narrow" w:cs="Calibri"/>
          <w:sz w:val="38"/>
          <w:szCs w:val="38"/>
        </w:rPr>
        <w:tab/>
      </w:r>
      <w:r>
        <w:rPr>
          <w:rFonts w:ascii="Arial Narrow" w:eastAsia="Times New Roman" w:hAnsi="Arial Narrow" w:cs="Calibri"/>
          <w:sz w:val="38"/>
          <w:szCs w:val="38"/>
        </w:rPr>
        <w:t>za rodinu Babákovu</w:t>
      </w:r>
    </w:p>
    <w:p w14:paraId="1234D864" w14:textId="77777777" w:rsidR="00EB1E06" w:rsidRDefault="00EB1E06" w:rsidP="00EB1E06">
      <w:pPr>
        <w:widowControl w:val="0"/>
        <w:spacing w:after="0" w:line="240" w:lineRule="auto"/>
        <w:rPr>
          <w:rFonts w:ascii="Arial Narrow" w:eastAsia="Times New Roman" w:hAnsi="Arial Narrow" w:cs="Calibri"/>
          <w:sz w:val="38"/>
          <w:szCs w:val="38"/>
        </w:rPr>
      </w:pPr>
      <w:r>
        <w:rPr>
          <w:rFonts w:ascii="Arial Narrow" w:eastAsia="Times New Roman" w:hAnsi="Arial Narrow" w:cs="Calibri"/>
          <w:sz w:val="38"/>
          <w:szCs w:val="38"/>
        </w:rPr>
        <w:tab/>
      </w:r>
      <w:r>
        <w:rPr>
          <w:rFonts w:ascii="Arial Narrow" w:eastAsia="Times New Roman" w:hAnsi="Arial Narrow" w:cs="Calibri"/>
          <w:sz w:val="38"/>
          <w:szCs w:val="38"/>
        </w:rPr>
        <w:tab/>
      </w:r>
      <w:r>
        <w:rPr>
          <w:rFonts w:ascii="Arial Narrow" w:eastAsia="Times New Roman" w:hAnsi="Arial Narrow" w:cs="Calibri"/>
          <w:sz w:val="38"/>
          <w:szCs w:val="38"/>
        </w:rPr>
        <w:tab/>
      </w:r>
      <w:r w:rsidRPr="003D720B">
        <w:rPr>
          <w:rFonts w:ascii="Arial Narrow" w:eastAsia="Times New Roman" w:hAnsi="Arial Narrow" w:cs="Calibri"/>
          <w:sz w:val="38"/>
          <w:szCs w:val="38"/>
        </w:rPr>
        <w:tab/>
      </w:r>
      <w:r w:rsidRPr="003D720B">
        <w:rPr>
          <w:rFonts w:ascii="Arial Narrow" w:eastAsia="Times New Roman" w:hAnsi="Arial Narrow" w:cs="Calibri"/>
          <w:sz w:val="38"/>
          <w:szCs w:val="38"/>
        </w:rPr>
        <w:tab/>
        <w:t xml:space="preserve"> </w:t>
      </w:r>
      <w:r w:rsidRPr="009A3715">
        <w:rPr>
          <w:rFonts w:ascii="Arial Narrow" w:eastAsia="Times New Roman" w:hAnsi="Arial Narrow" w:cs="Calibri"/>
          <w:b/>
          <w:bCs/>
          <w:sz w:val="38"/>
          <w:szCs w:val="38"/>
        </w:rPr>
        <w:t>10:15 PŘED.</w:t>
      </w:r>
      <w:r w:rsidRPr="003D720B">
        <w:rPr>
          <w:rFonts w:ascii="Arial Narrow" w:eastAsia="Times New Roman" w:hAnsi="Arial Narrow" w:cs="Calibri"/>
          <w:sz w:val="38"/>
          <w:szCs w:val="38"/>
        </w:rPr>
        <w:tab/>
      </w:r>
      <w:r>
        <w:rPr>
          <w:rFonts w:ascii="Arial Narrow" w:eastAsia="Times New Roman" w:hAnsi="Arial Narrow" w:cs="Calibri"/>
          <w:sz w:val="38"/>
          <w:szCs w:val="38"/>
        </w:rPr>
        <w:t xml:space="preserve">za </w:t>
      </w:r>
      <w:r w:rsidRPr="003D720B">
        <w:rPr>
          <w:rFonts w:ascii="Arial Narrow" w:eastAsia="Times New Roman" w:hAnsi="Arial Narrow" w:cs="Calibri"/>
          <w:sz w:val="38"/>
          <w:szCs w:val="38"/>
        </w:rPr>
        <w:t>farníky</w:t>
      </w:r>
    </w:p>
    <w:p w14:paraId="105E37EB" w14:textId="77777777" w:rsidR="00EB1E06" w:rsidRDefault="00EB1E06" w:rsidP="00EB1E06">
      <w:pPr>
        <w:widowControl w:val="0"/>
        <w:spacing w:after="0" w:line="240" w:lineRule="auto"/>
        <w:rPr>
          <w:rFonts w:ascii="Arial Narrow" w:eastAsia="Times New Roman" w:hAnsi="Arial Narrow" w:cs="Calibri"/>
          <w:sz w:val="38"/>
          <w:szCs w:val="38"/>
        </w:rPr>
      </w:pPr>
      <w:r w:rsidRPr="003D720B">
        <w:rPr>
          <w:rFonts w:ascii="Arial Narrow" w:hAnsi="Arial Narrow" w:cs="Calibri"/>
          <w:sz w:val="38"/>
          <w:szCs w:val="38"/>
        </w:rPr>
        <w:tab/>
      </w:r>
      <w:r w:rsidRPr="003D720B">
        <w:rPr>
          <w:rFonts w:ascii="Arial Narrow" w:hAnsi="Arial Narrow" w:cs="Calibri"/>
          <w:sz w:val="38"/>
          <w:szCs w:val="38"/>
        </w:rPr>
        <w:tab/>
      </w:r>
      <w:r w:rsidRPr="003D720B">
        <w:rPr>
          <w:rFonts w:ascii="Arial Narrow" w:hAnsi="Arial Narrow" w:cs="Calibri"/>
          <w:sz w:val="38"/>
          <w:szCs w:val="38"/>
        </w:rPr>
        <w:tab/>
      </w:r>
      <w:r w:rsidRPr="009A3715">
        <w:rPr>
          <w:rFonts w:ascii="Arial Narrow" w:hAnsi="Arial Narrow" w:cs="Calibri"/>
          <w:b/>
          <w:bCs/>
          <w:sz w:val="38"/>
          <w:szCs w:val="38"/>
        </w:rPr>
        <w:tab/>
      </w:r>
      <w:r w:rsidRPr="009A3715">
        <w:rPr>
          <w:rFonts w:ascii="Arial Narrow" w:hAnsi="Arial Narrow" w:cs="Calibri"/>
          <w:b/>
          <w:bCs/>
          <w:sz w:val="38"/>
          <w:szCs w:val="38"/>
        </w:rPr>
        <w:tab/>
        <w:t xml:space="preserve"> 18:30 TIŠN.</w:t>
      </w:r>
      <w:r w:rsidRPr="009A3715">
        <w:rPr>
          <w:rFonts w:ascii="Arial Narrow" w:hAnsi="Arial Narrow" w:cs="Calibri"/>
          <w:b/>
          <w:bCs/>
          <w:sz w:val="38"/>
          <w:szCs w:val="38"/>
        </w:rPr>
        <w:tab/>
      </w:r>
      <w:r w:rsidRPr="003D720B">
        <w:rPr>
          <w:rFonts w:ascii="Arial Narrow" w:hAnsi="Arial Narrow" w:cs="Calibri"/>
          <w:sz w:val="38"/>
          <w:szCs w:val="38"/>
        </w:rPr>
        <w:tab/>
      </w:r>
      <w:r w:rsidRPr="003D720B">
        <w:rPr>
          <w:rFonts w:ascii="Arial Narrow" w:eastAsia="Times New Roman" w:hAnsi="Arial Narrow" w:cs="Calibri"/>
          <w:sz w:val="38"/>
          <w:szCs w:val="38"/>
        </w:rPr>
        <w:t xml:space="preserve">za </w:t>
      </w:r>
      <w:r>
        <w:rPr>
          <w:rFonts w:ascii="Arial Narrow" w:eastAsia="Times New Roman" w:hAnsi="Arial Narrow" w:cs="Calibri"/>
          <w:sz w:val="38"/>
          <w:szCs w:val="38"/>
        </w:rPr>
        <w:t>Miroslava Svobodu a rodinu</w:t>
      </w:r>
    </w:p>
    <w:p w14:paraId="0993DFB5" w14:textId="77777777" w:rsidR="00EB1E06" w:rsidRPr="00821C09" w:rsidRDefault="00EB1E06" w:rsidP="00EB1E06">
      <w:pPr>
        <w:widowControl w:val="0"/>
        <w:spacing w:after="0" w:line="240" w:lineRule="auto"/>
        <w:rPr>
          <w:rFonts w:ascii="Arial Narrow" w:hAnsi="Arial Narrow"/>
          <w:sz w:val="40"/>
          <w:szCs w:val="40"/>
        </w:rPr>
      </w:pPr>
    </w:p>
    <w:p w14:paraId="08F9D21D" w14:textId="77777777" w:rsidR="00EB1E06" w:rsidRPr="00821C09" w:rsidRDefault="00EB1E06" w:rsidP="00EB1E06">
      <w:pPr>
        <w:widowControl w:val="0"/>
        <w:spacing w:after="0" w:line="240" w:lineRule="auto"/>
        <w:ind w:left="284" w:hanging="284"/>
        <w:rPr>
          <w:rFonts w:ascii="Arial Narrow" w:eastAsia="Times New Roman" w:hAnsi="Arial Narrow" w:cs="Arial"/>
          <w:sz w:val="40"/>
          <w:szCs w:val="36"/>
        </w:rPr>
      </w:pPr>
      <w:r>
        <w:rPr>
          <w:rFonts w:ascii="Arial Narrow" w:eastAsia="Times New Roman" w:hAnsi="Arial Narrow" w:cs="Arial"/>
          <w:b/>
          <w:sz w:val="40"/>
          <w:szCs w:val="36"/>
        </w:rPr>
        <w:t>pondělí</w:t>
      </w:r>
      <w:r>
        <w:rPr>
          <w:rFonts w:ascii="Arial Narrow" w:eastAsia="Times New Roman" w:hAnsi="Arial Narrow" w:cs="Arial"/>
          <w:sz w:val="40"/>
          <w:szCs w:val="36"/>
        </w:rPr>
        <w:t xml:space="preserve"> SV. FAUSTINY KOWALSKÉ, panny</w:t>
      </w:r>
    </w:p>
    <w:p w14:paraId="72FE4E37" w14:textId="77777777" w:rsidR="00EB1E06" w:rsidRPr="00B1447B" w:rsidRDefault="00EB1E06" w:rsidP="00EB1E06">
      <w:pPr>
        <w:widowControl w:val="0"/>
        <w:spacing w:after="0" w:line="240" w:lineRule="auto"/>
        <w:ind w:left="284" w:hanging="284"/>
        <w:rPr>
          <w:rFonts w:ascii="Arial Narrow" w:eastAsia="Times New Roman" w:hAnsi="Arial Narrow" w:cs="Arial"/>
          <w:sz w:val="40"/>
          <w:szCs w:val="36"/>
        </w:rPr>
      </w:pPr>
      <w:r w:rsidRPr="00B1447B">
        <w:rPr>
          <w:rFonts w:ascii="Arial Narrow" w:eastAsia="Times New Roman" w:hAnsi="Arial Narrow" w:cs="Arial"/>
          <w:b/>
          <w:sz w:val="40"/>
          <w:szCs w:val="36"/>
        </w:rPr>
        <w:t>úterý</w:t>
      </w:r>
      <w:r w:rsidRPr="00B1447B">
        <w:rPr>
          <w:rFonts w:ascii="Arial Narrow" w:eastAsia="Times New Roman" w:hAnsi="Arial Narrow" w:cs="Arial"/>
          <w:sz w:val="40"/>
          <w:szCs w:val="36"/>
        </w:rPr>
        <w:t xml:space="preserve"> </w:t>
      </w:r>
      <w:r>
        <w:rPr>
          <w:rFonts w:ascii="Arial Narrow" w:eastAsia="Times New Roman" w:hAnsi="Arial Narrow" w:cs="Arial"/>
          <w:sz w:val="40"/>
          <w:szCs w:val="36"/>
        </w:rPr>
        <w:t>SV. BRUNA, kněze</w:t>
      </w:r>
    </w:p>
    <w:p w14:paraId="210B9037" w14:textId="77777777" w:rsidR="00EB1E06" w:rsidRPr="00B1447B" w:rsidRDefault="00EB1E06" w:rsidP="00EB1E06">
      <w:pPr>
        <w:widowControl w:val="0"/>
        <w:spacing w:after="0" w:line="240" w:lineRule="auto"/>
        <w:ind w:left="284" w:hanging="284"/>
        <w:rPr>
          <w:rFonts w:ascii="Arial Narrow" w:eastAsia="Times New Roman" w:hAnsi="Arial Narrow" w:cs="Arial"/>
          <w:sz w:val="40"/>
          <w:szCs w:val="36"/>
        </w:rPr>
      </w:pPr>
      <w:r w:rsidRPr="00B1447B">
        <w:rPr>
          <w:rFonts w:ascii="Arial Narrow" w:eastAsia="Times New Roman" w:hAnsi="Arial Narrow" w:cs="Arial"/>
          <w:b/>
          <w:sz w:val="40"/>
          <w:szCs w:val="36"/>
        </w:rPr>
        <w:t xml:space="preserve">středa </w:t>
      </w:r>
      <w:r w:rsidRPr="00B1447B">
        <w:rPr>
          <w:rFonts w:ascii="Arial Narrow" w:eastAsia="Times New Roman" w:hAnsi="Arial Narrow" w:cs="Arial"/>
          <w:sz w:val="40"/>
          <w:szCs w:val="36"/>
        </w:rPr>
        <w:t xml:space="preserve">PAMÁTKA </w:t>
      </w:r>
      <w:r>
        <w:rPr>
          <w:rFonts w:ascii="Arial Narrow" w:eastAsia="Times New Roman" w:hAnsi="Arial Narrow" w:cs="Arial"/>
          <w:sz w:val="40"/>
          <w:szCs w:val="36"/>
        </w:rPr>
        <w:t>PANNY MARIE RŮŽENCOVÉ</w:t>
      </w:r>
    </w:p>
    <w:p w14:paraId="53A847C0" w14:textId="77777777" w:rsidR="00EB1E06" w:rsidRPr="00CC7285" w:rsidRDefault="00EB1E06" w:rsidP="00EB1E06">
      <w:pPr>
        <w:widowControl w:val="0"/>
        <w:spacing w:after="0" w:line="240" w:lineRule="auto"/>
        <w:rPr>
          <w:rFonts w:ascii="Arial Narrow" w:eastAsia="Times New Roman" w:hAnsi="Arial Narrow" w:cs="Arial"/>
          <w:sz w:val="32"/>
          <w:szCs w:val="20"/>
        </w:rPr>
      </w:pPr>
    </w:p>
    <w:p w14:paraId="79D56C4F" w14:textId="77777777" w:rsidR="00EB1E06" w:rsidRPr="00821C09" w:rsidRDefault="00EB1E06" w:rsidP="00EB1E06">
      <w:pPr>
        <w:widowControl w:val="0"/>
        <w:spacing w:after="0" w:line="240" w:lineRule="auto"/>
        <w:ind w:left="284" w:hanging="284"/>
        <w:rPr>
          <w:rFonts w:ascii="Arial Narrow" w:eastAsia="Times New Roman" w:hAnsi="Arial Narrow" w:cs="Times New Roman"/>
          <w:iCs/>
          <w:sz w:val="40"/>
          <w:szCs w:val="38"/>
        </w:rPr>
      </w:pPr>
      <w:r w:rsidRPr="00821C09">
        <w:rPr>
          <w:rFonts w:ascii="Arial Narrow" w:eastAsia="Times New Roman" w:hAnsi="Arial Narrow" w:cs="Times New Roman"/>
          <w:b/>
          <w:iCs/>
          <w:sz w:val="40"/>
          <w:szCs w:val="38"/>
        </w:rPr>
        <w:t>Růženec</w:t>
      </w:r>
      <w:r w:rsidRPr="00821C09">
        <w:rPr>
          <w:rFonts w:ascii="Arial Narrow" w:eastAsia="Times New Roman" w:hAnsi="Arial Narrow" w:cs="Times New Roman"/>
          <w:iCs/>
          <w:sz w:val="40"/>
          <w:szCs w:val="38"/>
        </w:rPr>
        <w:t xml:space="preserve"> se </w:t>
      </w:r>
      <w:r w:rsidRPr="00821C09">
        <w:rPr>
          <w:rFonts w:ascii="Arial Narrow" w:eastAsia="Times New Roman" w:hAnsi="Arial Narrow" w:cs="Times New Roman"/>
          <w:b/>
          <w:iCs/>
          <w:sz w:val="40"/>
          <w:szCs w:val="38"/>
        </w:rPr>
        <w:t>během října</w:t>
      </w:r>
      <w:r w:rsidRPr="00821C09">
        <w:rPr>
          <w:rFonts w:ascii="Arial Narrow" w:eastAsia="Times New Roman" w:hAnsi="Arial Narrow" w:cs="Times New Roman"/>
          <w:iCs/>
          <w:sz w:val="40"/>
          <w:szCs w:val="38"/>
        </w:rPr>
        <w:t xml:space="preserve"> </w:t>
      </w:r>
      <w:r>
        <w:rPr>
          <w:rFonts w:ascii="Arial Narrow" w:eastAsia="Times New Roman" w:hAnsi="Arial Narrow" w:cs="Times New Roman"/>
          <w:iCs/>
          <w:sz w:val="40"/>
          <w:szCs w:val="38"/>
        </w:rPr>
        <w:t>modlíme</w:t>
      </w:r>
      <w:r w:rsidRPr="00821C09">
        <w:rPr>
          <w:rFonts w:ascii="Arial Narrow" w:eastAsia="Times New Roman" w:hAnsi="Arial Narrow" w:cs="Times New Roman"/>
          <w:iCs/>
          <w:sz w:val="40"/>
          <w:szCs w:val="38"/>
        </w:rPr>
        <w:t xml:space="preserve"> v Tišnově </w:t>
      </w:r>
      <w:r>
        <w:rPr>
          <w:rFonts w:ascii="Arial Narrow" w:eastAsia="Times New Roman" w:hAnsi="Arial Narrow" w:cs="Times New Roman"/>
          <w:iCs/>
          <w:sz w:val="40"/>
          <w:szCs w:val="38"/>
        </w:rPr>
        <w:t xml:space="preserve">půl hodiny </w:t>
      </w:r>
      <w:r w:rsidRPr="00821C09">
        <w:rPr>
          <w:rFonts w:ascii="Arial Narrow" w:eastAsia="Times New Roman" w:hAnsi="Arial Narrow" w:cs="Times New Roman"/>
          <w:iCs/>
          <w:sz w:val="40"/>
          <w:szCs w:val="38"/>
        </w:rPr>
        <w:t>před každou mší svatou a v Předklášteří v pondělí a v neděli. Všichni jste zvaní.</w:t>
      </w:r>
    </w:p>
    <w:p w14:paraId="0BA9118E" w14:textId="77777777" w:rsidR="00EB1E06" w:rsidRPr="00200760" w:rsidRDefault="00EB1E06" w:rsidP="00EB1E06">
      <w:pPr>
        <w:widowControl w:val="0"/>
        <w:spacing w:after="0" w:line="240" w:lineRule="auto"/>
        <w:ind w:left="284" w:hanging="284"/>
        <w:rPr>
          <w:rFonts w:ascii="Arial Narrow" w:eastAsia="Times New Roman" w:hAnsi="Arial Narrow" w:cs="Times New Roman"/>
          <w:iCs/>
          <w:sz w:val="40"/>
          <w:szCs w:val="38"/>
        </w:rPr>
      </w:pPr>
      <w:r>
        <w:rPr>
          <w:rFonts w:ascii="Arial Narrow" w:eastAsia="Times New Roman" w:hAnsi="Arial Narrow" w:cs="Times New Roman"/>
          <w:b/>
          <w:iCs/>
          <w:sz w:val="40"/>
          <w:szCs w:val="38"/>
        </w:rPr>
        <w:t xml:space="preserve">Nové tajemství </w:t>
      </w:r>
      <w:r w:rsidRPr="00821C09">
        <w:rPr>
          <w:rFonts w:ascii="Arial Narrow" w:eastAsia="Times New Roman" w:hAnsi="Arial Narrow" w:cs="Times New Roman"/>
          <w:b/>
          <w:iCs/>
          <w:sz w:val="40"/>
          <w:szCs w:val="38"/>
        </w:rPr>
        <w:t>Živ</w:t>
      </w:r>
      <w:r>
        <w:rPr>
          <w:rFonts w:ascii="Arial Narrow" w:eastAsia="Times New Roman" w:hAnsi="Arial Narrow" w:cs="Times New Roman"/>
          <w:b/>
          <w:iCs/>
          <w:sz w:val="40"/>
          <w:szCs w:val="38"/>
        </w:rPr>
        <w:t xml:space="preserve">ého </w:t>
      </w:r>
      <w:r w:rsidRPr="00821C09">
        <w:rPr>
          <w:rFonts w:ascii="Arial Narrow" w:eastAsia="Times New Roman" w:hAnsi="Arial Narrow" w:cs="Times New Roman"/>
          <w:b/>
          <w:iCs/>
          <w:sz w:val="40"/>
          <w:szCs w:val="38"/>
        </w:rPr>
        <w:t>růženc</w:t>
      </w:r>
      <w:r>
        <w:rPr>
          <w:rFonts w:ascii="Arial Narrow" w:eastAsia="Times New Roman" w:hAnsi="Arial Narrow" w:cs="Times New Roman"/>
          <w:b/>
          <w:iCs/>
          <w:sz w:val="40"/>
          <w:szCs w:val="38"/>
        </w:rPr>
        <w:t>e</w:t>
      </w:r>
      <w:r w:rsidRPr="00200760">
        <w:rPr>
          <w:rFonts w:ascii="Arial Narrow" w:eastAsia="Times New Roman" w:hAnsi="Arial Narrow" w:cs="Times New Roman"/>
          <w:iCs/>
          <w:sz w:val="40"/>
          <w:szCs w:val="38"/>
        </w:rPr>
        <w:t xml:space="preserve"> </w:t>
      </w:r>
      <w:r>
        <w:rPr>
          <w:rFonts w:ascii="Arial Narrow" w:eastAsia="Times New Roman" w:hAnsi="Arial Narrow" w:cs="Times New Roman"/>
          <w:iCs/>
          <w:sz w:val="40"/>
          <w:szCs w:val="38"/>
        </w:rPr>
        <w:t xml:space="preserve">na další rok </w:t>
      </w:r>
      <w:r w:rsidRPr="00200760">
        <w:rPr>
          <w:rFonts w:ascii="Arial Narrow" w:eastAsia="Times New Roman" w:hAnsi="Arial Narrow" w:cs="Times New Roman"/>
          <w:iCs/>
          <w:sz w:val="40"/>
          <w:szCs w:val="38"/>
        </w:rPr>
        <w:t xml:space="preserve">si můžete </w:t>
      </w:r>
      <w:r w:rsidRPr="00862DA0">
        <w:rPr>
          <w:rFonts w:ascii="Arial Narrow" w:eastAsia="Times New Roman" w:hAnsi="Arial Narrow" w:cs="Times New Roman"/>
          <w:b/>
          <w:iCs/>
          <w:sz w:val="40"/>
          <w:szCs w:val="38"/>
        </w:rPr>
        <w:t>vylosovat</w:t>
      </w:r>
      <w:r w:rsidRPr="00200760">
        <w:rPr>
          <w:rFonts w:ascii="Arial Narrow" w:eastAsia="Times New Roman" w:hAnsi="Arial Narrow" w:cs="Times New Roman"/>
          <w:iCs/>
          <w:sz w:val="40"/>
          <w:szCs w:val="38"/>
        </w:rPr>
        <w:t xml:space="preserve"> vzadu na stole.</w:t>
      </w:r>
    </w:p>
    <w:p w14:paraId="0E30B030" w14:textId="77777777" w:rsidR="00EB1E06" w:rsidRDefault="00EB1E06" w:rsidP="00EB1E06">
      <w:pPr>
        <w:widowControl w:val="0"/>
        <w:spacing w:after="0" w:line="240" w:lineRule="auto"/>
        <w:ind w:left="284" w:hanging="284"/>
        <w:rPr>
          <w:rFonts w:ascii="Arial Narrow" w:eastAsia="Times New Roman" w:hAnsi="Arial Narrow" w:cs="Times New Roman"/>
          <w:sz w:val="8"/>
          <w:szCs w:val="8"/>
        </w:rPr>
        <w:sectPr w:rsidR="00EB1E06" w:rsidSect="00460EA2">
          <w:pgSz w:w="11906" w:h="16838" w:code="9"/>
          <w:pgMar w:top="567" w:right="737" w:bottom="284" w:left="397" w:header="0" w:footer="0" w:gutter="0"/>
          <w:cols w:space="708"/>
          <w:formProt w:val="0"/>
          <w:docGrid w:linePitch="360" w:charSpace="-2049"/>
        </w:sectPr>
      </w:pPr>
    </w:p>
    <w:p w14:paraId="70133BFD" w14:textId="77777777" w:rsidR="00EB1E06" w:rsidRPr="00CA6937" w:rsidRDefault="00EB1E06" w:rsidP="00EB1E06">
      <w:pPr>
        <w:widowControl w:val="0"/>
        <w:spacing w:after="0" w:line="240" w:lineRule="auto"/>
        <w:ind w:left="284" w:hanging="284"/>
        <w:rPr>
          <w:rFonts w:ascii="Arial Narrow" w:eastAsia="Times New Roman" w:hAnsi="Arial Narrow" w:cs="Times New Roman"/>
          <w:sz w:val="8"/>
          <w:szCs w:val="8"/>
        </w:rPr>
      </w:pPr>
    </w:p>
    <w:p w14:paraId="2CF15D16" w14:textId="77777777" w:rsidR="00EB1E06" w:rsidRPr="00821C09" w:rsidRDefault="00EB1E06" w:rsidP="00EB1E06">
      <w:pPr>
        <w:widowControl w:val="0"/>
        <w:spacing w:after="0" w:line="240" w:lineRule="auto"/>
        <w:ind w:left="284" w:hanging="284"/>
        <w:rPr>
          <w:rFonts w:ascii="Arial Narrow" w:eastAsia="Times New Roman" w:hAnsi="Arial Narrow" w:cs="Times New Roman"/>
          <w:sz w:val="40"/>
          <w:szCs w:val="38"/>
        </w:rPr>
      </w:pPr>
      <w:r w:rsidRPr="00821C09">
        <w:rPr>
          <w:rFonts w:ascii="Arial Narrow" w:eastAsia="Times New Roman" w:hAnsi="Arial Narrow" w:cs="Times New Roman"/>
          <w:sz w:val="40"/>
          <w:szCs w:val="38"/>
        </w:rPr>
        <w:t xml:space="preserve">Sbírka </w:t>
      </w:r>
      <w:r w:rsidRPr="00821C09">
        <w:rPr>
          <w:rFonts w:ascii="Arial Narrow" w:eastAsia="Times New Roman" w:hAnsi="Arial Narrow" w:cs="Times New Roman"/>
          <w:b/>
          <w:sz w:val="40"/>
          <w:szCs w:val="38"/>
        </w:rPr>
        <w:t>Koláč pro hospic</w:t>
      </w:r>
      <w:r w:rsidRPr="00821C09">
        <w:rPr>
          <w:rFonts w:ascii="Arial Narrow" w:eastAsia="Times New Roman" w:hAnsi="Arial Narrow" w:cs="Times New Roman"/>
          <w:sz w:val="40"/>
          <w:szCs w:val="38"/>
        </w:rPr>
        <w:t xml:space="preserve"> proběhne </w:t>
      </w:r>
      <w:r w:rsidRPr="008723A8">
        <w:rPr>
          <w:rFonts w:ascii="Arial Narrow" w:eastAsia="Times New Roman" w:hAnsi="Arial Narrow" w:cs="Times New Roman"/>
          <w:b/>
          <w:bCs/>
          <w:sz w:val="40"/>
          <w:szCs w:val="38"/>
        </w:rPr>
        <w:t>7.10.</w:t>
      </w:r>
      <w:r w:rsidRPr="00821C09">
        <w:rPr>
          <w:rFonts w:ascii="Arial Narrow" w:eastAsia="Times New Roman" w:hAnsi="Arial Narrow" w:cs="Times New Roman"/>
          <w:sz w:val="40"/>
          <w:szCs w:val="38"/>
        </w:rPr>
        <w:t xml:space="preserve"> Charita Tišnov akutně hledá do</w:t>
      </w:r>
      <w:r>
        <w:rPr>
          <w:rFonts w:ascii="Arial Narrow" w:eastAsia="Times New Roman" w:hAnsi="Arial Narrow" w:cs="Times New Roman"/>
          <w:sz w:val="40"/>
          <w:szCs w:val="38"/>
        </w:rPr>
        <w:t>-</w:t>
      </w:r>
      <w:proofErr w:type="spellStart"/>
      <w:r w:rsidRPr="00821C09">
        <w:rPr>
          <w:rFonts w:ascii="Arial Narrow" w:eastAsia="Times New Roman" w:hAnsi="Arial Narrow" w:cs="Times New Roman"/>
          <w:sz w:val="40"/>
          <w:szCs w:val="38"/>
        </w:rPr>
        <w:t>brovolníky</w:t>
      </w:r>
      <w:proofErr w:type="spellEnd"/>
      <w:r w:rsidRPr="00821C09">
        <w:rPr>
          <w:rFonts w:ascii="Arial Narrow" w:eastAsia="Times New Roman" w:hAnsi="Arial Narrow" w:cs="Times New Roman"/>
          <w:sz w:val="40"/>
          <w:szCs w:val="38"/>
        </w:rPr>
        <w:t xml:space="preserve"> na </w:t>
      </w:r>
      <w:r w:rsidRPr="00E2250D">
        <w:rPr>
          <w:rFonts w:ascii="Arial Narrow" w:eastAsia="Times New Roman" w:hAnsi="Arial Narrow" w:cs="Times New Roman"/>
          <w:b/>
          <w:bCs/>
          <w:sz w:val="40"/>
          <w:szCs w:val="38"/>
        </w:rPr>
        <w:t>balení koláčů 5. – 6.10</w:t>
      </w:r>
      <w:r w:rsidRPr="00821C09">
        <w:rPr>
          <w:rFonts w:ascii="Arial Narrow" w:eastAsia="Times New Roman" w:hAnsi="Arial Narrow" w:cs="Times New Roman"/>
          <w:sz w:val="40"/>
          <w:szCs w:val="38"/>
        </w:rPr>
        <w:t xml:space="preserve">. Stačí se zapojit jeden den. </w:t>
      </w:r>
      <w:r>
        <w:rPr>
          <w:rFonts w:ascii="Arial Narrow" w:eastAsia="Times New Roman" w:hAnsi="Arial Narrow" w:cs="Times New Roman"/>
          <w:sz w:val="40"/>
          <w:szCs w:val="38"/>
        </w:rPr>
        <w:t>Kontakt</w:t>
      </w:r>
      <w:r w:rsidRPr="00821C09">
        <w:rPr>
          <w:rFonts w:ascii="Arial Narrow" w:eastAsia="Times New Roman" w:hAnsi="Arial Narrow" w:cs="Times New Roman"/>
          <w:sz w:val="40"/>
          <w:szCs w:val="38"/>
        </w:rPr>
        <w:t xml:space="preserve"> paní Ev</w:t>
      </w:r>
      <w:r>
        <w:rPr>
          <w:rFonts w:ascii="Arial Narrow" w:eastAsia="Times New Roman" w:hAnsi="Arial Narrow" w:cs="Times New Roman"/>
          <w:sz w:val="40"/>
          <w:szCs w:val="38"/>
        </w:rPr>
        <w:t>a</w:t>
      </w:r>
      <w:r w:rsidRPr="00821C09">
        <w:rPr>
          <w:rFonts w:ascii="Arial Narrow" w:eastAsia="Times New Roman" w:hAnsi="Arial Narrow" w:cs="Times New Roman"/>
          <w:sz w:val="40"/>
          <w:szCs w:val="38"/>
        </w:rPr>
        <w:t xml:space="preserve"> Fialov</w:t>
      </w:r>
      <w:r>
        <w:rPr>
          <w:rFonts w:ascii="Arial Narrow" w:eastAsia="Times New Roman" w:hAnsi="Arial Narrow" w:cs="Times New Roman"/>
          <w:sz w:val="40"/>
          <w:szCs w:val="38"/>
        </w:rPr>
        <w:t>á</w:t>
      </w:r>
      <w:r w:rsidRPr="00821C09">
        <w:rPr>
          <w:rFonts w:ascii="Arial Narrow" w:eastAsia="Times New Roman" w:hAnsi="Arial Narrow" w:cs="Times New Roman"/>
          <w:sz w:val="40"/>
          <w:szCs w:val="38"/>
        </w:rPr>
        <w:t xml:space="preserve">: dobrovolnictvi@tisnov.charita.cz, </w:t>
      </w:r>
      <w:r>
        <w:rPr>
          <w:rFonts w:ascii="Arial Narrow" w:eastAsia="Times New Roman" w:hAnsi="Arial Narrow" w:cs="Times New Roman"/>
          <w:sz w:val="40"/>
          <w:szCs w:val="38"/>
        </w:rPr>
        <w:t>604 197 293</w:t>
      </w:r>
    </w:p>
    <w:p w14:paraId="428CD85A" w14:textId="77777777" w:rsidR="00EB1E06" w:rsidRPr="0039188E" w:rsidRDefault="00EB1E06" w:rsidP="00EB1E06">
      <w:pPr>
        <w:widowControl w:val="0"/>
        <w:spacing w:after="0" w:line="240" w:lineRule="auto"/>
        <w:ind w:left="284" w:hanging="284"/>
        <w:rPr>
          <w:rFonts w:ascii="Arial Narrow" w:eastAsia="Times New Roman" w:hAnsi="Arial Narrow" w:cs="Times New Roman"/>
          <w:sz w:val="8"/>
          <w:szCs w:val="8"/>
        </w:rPr>
      </w:pPr>
    </w:p>
    <w:p w14:paraId="3054D9DA" w14:textId="77777777" w:rsidR="00EB1E06" w:rsidRPr="00497B32" w:rsidRDefault="00EB1E06" w:rsidP="00EB1E06">
      <w:pPr>
        <w:widowControl w:val="0"/>
        <w:spacing w:after="0" w:line="240" w:lineRule="auto"/>
        <w:ind w:left="284" w:hanging="284"/>
        <w:rPr>
          <w:rFonts w:ascii="Arial Narrow" w:eastAsia="Times New Roman" w:hAnsi="Arial Narrow" w:cs="Times New Roman"/>
          <w:i/>
          <w:iCs/>
          <w:sz w:val="40"/>
          <w:szCs w:val="38"/>
        </w:rPr>
      </w:pPr>
      <w:proofErr w:type="spellStart"/>
      <w:r w:rsidRPr="00497B32">
        <w:rPr>
          <w:rFonts w:ascii="Arial Narrow" w:eastAsia="Times New Roman" w:hAnsi="Arial Narrow" w:cs="Times New Roman"/>
          <w:b/>
          <w:bCs/>
          <w:i/>
          <w:sz w:val="40"/>
          <w:szCs w:val="38"/>
        </w:rPr>
        <w:t>Podkarpatí</w:t>
      </w:r>
      <w:proofErr w:type="spellEnd"/>
      <w:r w:rsidRPr="00497B32">
        <w:rPr>
          <w:rFonts w:ascii="Arial Narrow" w:eastAsia="Times New Roman" w:hAnsi="Arial Narrow" w:cs="Times New Roman"/>
          <w:b/>
          <w:bCs/>
          <w:i/>
          <w:sz w:val="40"/>
          <w:szCs w:val="38"/>
        </w:rPr>
        <w:t xml:space="preserve"> </w:t>
      </w:r>
      <w:r w:rsidRPr="00BA09AF">
        <w:rPr>
          <w:rFonts w:ascii="Arial Narrow" w:eastAsia="Times New Roman" w:hAnsi="Arial Narrow" w:cs="Times New Roman"/>
          <w:i/>
          <w:sz w:val="40"/>
          <w:szCs w:val="38"/>
        </w:rPr>
        <w:t>v obrazech i na talíři</w:t>
      </w:r>
      <w:r>
        <w:rPr>
          <w:rFonts w:ascii="Arial Narrow" w:eastAsia="Times New Roman" w:hAnsi="Arial Narrow" w:cs="Times New Roman"/>
          <w:sz w:val="40"/>
          <w:szCs w:val="38"/>
        </w:rPr>
        <w:t>, cestovatelský večer spojený s ochutná-</w:t>
      </w:r>
      <w:proofErr w:type="spellStart"/>
      <w:r>
        <w:rPr>
          <w:rFonts w:ascii="Arial Narrow" w:eastAsia="Times New Roman" w:hAnsi="Arial Narrow" w:cs="Times New Roman"/>
          <w:sz w:val="40"/>
          <w:szCs w:val="38"/>
        </w:rPr>
        <w:t>vkou</w:t>
      </w:r>
      <w:proofErr w:type="spellEnd"/>
      <w:r>
        <w:rPr>
          <w:rFonts w:ascii="Arial Narrow" w:eastAsia="Times New Roman" w:hAnsi="Arial Narrow" w:cs="Times New Roman"/>
          <w:sz w:val="40"/>
          <w:szCs w:val="38"/>
        </w:rPr>
        <w:t xml:space="preserve"> místních specialit bude ve čtvrtek </w:t>
      </w:r>
      <w:r w:rsidRPr="00C82F1C">
        <w:rPr>
          <w:rFonts w:ascii="Arial Narrow" w:eastAsia="Times New Roman" w:hAnsi="Arial Narrow" w:cs="Times New Roman"/>
          <w:b/>
          <w:bCs/>
          <w:sz w:val="40"/>
          <w:szCs w:val="38"/>
        </w:rPr>
        <w:t>8. 10.</w:t>
      </w:r>
      <w:r>
        <w:rPr>
          <w:rFonts w:ascii="Arial Narrow" w:eastAsia="Times New Roman" w:hAnsi="Arial Narrow" w:cs="Times New Roman"/>
          <w:sz w:val="40"/>
          <w:szCs w:val="38"/>
        </w:rPr>
        <w:t xml:space="preserve"> od 18:00 ve farním sále. </w:t>
      </w:r>
    </w:p>
    <w:p w14:paraId="42363BEA" w14:textId="77777777" w:rsidR="00EB1E06" w:rsidRPr="0039188E" w:rsidRDefault="00EB1E06" w:rsidP="00EB1E06">
      <w:pPr>
        <w:widowControl w:val="0"/>
        <w:spacing w:after="0" w:line="240" w:lineRule="auto"/>
        <w:ind w:left="284" w:hanging="284"/>
        <w:rPr>
          <w:rFonts w:ascii="Arial Narrow" w:eastAsia="Times New Roman" w:hAnsi="Arial Narrow" w:cs="Times New Roman"/>
          <w:sz w:val="8"/>
          <w:szCs w:val="8"/>
        </w:rPr>
      </w:pPr>
    </w:p>
    <w:p w14:paraId="35A550EE" w14:textId="77777777" w:rsidR="00EB1E06" w:rsidRPr="00821C09" w:rsidRDefault="00EB1E06" w:rsidP="00EB1E06">
      <w:pPr>
        <w:widowControl w:val="0"/>
        <w:spacing w:after="0" w:line="240" w:lineRule="auto"/>
        <w:ind w:left="284" w:hanging="284"/>
        <w:rPr>
          <w:rFonts w:ascii="Arial Narrow" w:eastAsia="Times New Roman" w:hAnsi="Arial Narrow" w:cs="Times New Roman"/>
          <w:sz w:val="40"/>
          <w:szCs w:val="38"/>
        </w:rPr>
      </w:pPr>
      <w:r w:rsidRPr="00821C09">
        <w:rPr>
          <w:rFonts w:ascii="Arial Narrow" w:eastAsia="Times New Roman" w:hAnsi="Arial Narrow" w:cs="Times New Roman"/>
          <w:sz w:val="40"/>
          <w:szCs w:val="38"/>
        </w:rPr>
        <w:t>Návštěvy nemocných v Tišnově budou v pátek.</w:t>
      </w:r>
    </w:p>
    <w:p w14:paraId="221E9AE5" w14:textId="77777777" w:rsidR="00EB1E06" w:rsidRPr="006A6151" w:rsidRDefault="00EB1E06" w:rsidP="00EB1E06">
      <w:pPr>
        <w:widowControl w:val="0"/>
        <w:spacing w:after="0" w:line="240" w:lineRule="auto"/>
        <w:ind w:left="284" w:hanging="284"/>
        <w:rPr>
          <w:rFonts w:ascii="Arial Narrow" w:eastAsia="Times New Roman" w:hAnsi="Arial Narrow" w:cs="Times New Roman"/>
          <w:sz w:val="8"/>
          <w:szCs w:val="8"/>
        </w:rPr>
      </w:pPr>
    </w:p>
    <w:p w14:paraId="0B291444" w14:textId="77777777" w:rsidR="00EB1E06" w:rsidRPr="00821C09" w:rsidRDefault="00EB1E06" w:rsidP="00EB1E06">
      <w:pPr>
        <w:widowControl w:val="0"/>
        <w:spacing w:after="0" w:line="240" w:lineRule="auto"/>
        <w:ind w:left="284" w:hanging="284"/>
        <w:rPr>
          <w:rFonts w:ascii="Arial Narrow" w:eastAsia="Times New Roman" w:hAnsi="Arial Narrow" w:cs="Calibri"/>
          <w:iCs/>
          <w:sz w:val="40"/>
          <w:szCs w:val="38"/>
        </w:rPr>
      </w:pPr>
      <w:r w:rsidRPr="00821C09">
        <w:rPr>
          <w:rFonts w:ascii="Arial Narrow" w:eastAsia="Times New Roman" w:hAnsi="Arial Narrow" w:cs="Calibri"/>
          <w:b/>
          <w:iCs/>
          <w:sz w:val="40"/>
          <w:szCs w:val="38"/>
        </w:rPr>
        <w:t>Kurz pro lektory</w:t>
      </w:r>
      <w:r w:rsidRPr="00821C09">
        <w:rPr>
          <w:rFonts w:ascii="Arial Narrow" w:eastAsia="Times New Roman" w:hAnsi="Arial Narrow" w:cs="Calibri"/>
          <w:iCs/>
          <w:sz w:val="40"/>
          <w:szCs w:val="38"/>
        </w:rPr>
        <w:t xml:space="preserve"> se uskuteční v</w:t>
      </w:r>
      <w:r>
        <w:rPr>
          <w:rFonts w:ascii="Arial Narrow" w:eastAsia="Times New Roman" w:hAnsi="Arial Narrow" w:cs="Calibri"/>
          <w:iCs/>
          <w:sz w:val="40"/>
          <w:szCs w:val="38"/>
        </w:rPr>
        <w:t xml:space="preserve"> kostele v Tišnově v </w:t>
      </w:r>
      <w:r w:rsidRPr="00821C09">
        <w:rPr>
          <w:rFonts w:ascii="Arial Narrow" w:eastAsia="Times New Roman" w:hAnsi="Arial Narrow" w:cs="Calibri"/>
          <w:iCs/>
          <w:sz w:val="40"/>
          <w:szCs w:val="38"/>
        </w:rPr>
        <w:t xml:space="preserve">pátek </w:t>
      </w:r>
      <w:r w:rsidRPr="00C82F1C">
        <w:rPr>
          <w:rFonts w:ascii="Arial Narrow" w:eastAsia="Times New Roman" w:hAnsi="Arial Narrow" w:cs="Calibri"/>
          <w:b/>
          <w:bCs/>
          <w:iCs/>
          <w:sz w:val="40"/>
          <w:szCs w:val="38"/>
        </w:rPr>
        <w:t>9. 10.</w:t>
      </w:r>
      <w:r>
        <w:rPr>
          <w:rFonts w:ascii="Arial Narrow" w:eastAsia="Times New Roman" w:hAnsi="Arial Narrow" w:cs="Calibri"/>
          <w:iCs/>
          <w:sz w:val="40"/>
          <w:szCs w:val="38"/>
        </w:rPr>
        <w:t xml:space="preserve"> od 19:00-20:30 </w:t>
      </w:r>
      <w:r w:rsidRPr="00821C09">
        <w:rPr>
          <w:rFonts w:ascii="Arial Narrow" w:eastAsia="Times New Roman" w:hAnsi="Arial Narrow" w:cs="Calibri"/>
          <w:iCs/>
          <w:sz w:val="40"/>
          <w:szCs w:val="38"/>
        </w:rPr>
        <w:t xml:space="preserve">a v sobotu </w:t>
      </w:r>
      <w:r w:rsidRPr="00C82F1C">
        <w:rPr>
          <w:rFonts w:ascii="Arial Narrow" w:eastAsia="Times New Roman" w:hAnsi="Arial Narrow" w:cs="Calibri"/>
          <w:b/>
          <w:bCs/>
          <w:iCs/>
          <w:sz w:val="40"/>
          <w:szCs w:val="38"/>
        </w:rPr>
        <w:t>10.10.</w:t>
      </w:r>
      <w:r>
        <w:rPr>
          <w:rFonts w:ascii="Arial Narrow" w:eastAsia="Times New Roman" w:hAnsi="Arial Narrow" w:cs="Calibri"/>
          <w:iCs/>
          <w:sz w:val="40"/>
          <w:szCs w:val="38"/>
        </w:rPr>
        <w:t xml:space="preserve"> od 9:00-12:00.</w:t>
      </w:r>
      <w:r w:rsidRPr="00821C09">
        <w:rPr>
          <w:rFonts w:ascii="Arial Narrow" w:eastAsia="Times New Roman" w:hAnsi="Arial Narrow" w:cs="Calibri"/>
          <w:iCs/>
          <w:sz w:val="40"/>
          <w:szCs w:val="38"/>
        </w:rPr>
        <w:t xml:space="preserve"> Podrobnosti na webu. </w:t>
      </w:r>
      <w:r w:rsidRPr="00C82F1C">
        <w:rPr>
          <w:rFonts w:ascii="Arial Narrow" w:eastAsia="Times New Roman" w:hAnsi="Arial Narrow" w:cs="Calibri"/>
          <w:b/>
          <w:i/>
          <w:sz w:val="40"/>
          <w:szCs w:val="38"/>
        </w:rPr>
        <w:t>Zveme</w:t>
      </w:r>
      <w:r w:rsidRPr="00C82F1C">
        <w:rPr>
          <w:rFonts w:ascii="Arial Narrow" w:eastAsia="Times New Roman" w:hAnsi="Arial Narrow" w:cs="Calibri"/>
          <w:i/>
          <w:sz w:val="40"/>
          <w:szCs w:val="38"/>
        </w:rPr>
        <w:t xml:space="preserve"> současné lektory </w:t>
      </w:r>
      <w:r w:rsidRPr="00C82F1C">
        <w:rPr>
          <w:rFonts w:ascii="Arial Narrow" w:eastAsia="Times New Roman" w:hAnsi="Arial Narrow" w:cs="Calibri"/>
          <w:b/>
          <w:i/>
          <w:sz w:val="40"/>
          <w:szCs w:val="38"/>
        </w:rPr>
        <w:t>i nové zájemce</w:t>
      </w:r>
      <w:r w:rsidRPr="00C82F1C">
        <w:rPr>
          <w:rFonts w:ascii="Arial Narrow" w:eastAsia="Times New Roman" w:hAnsi="Arial Narrow" w:cs="Calibri"/>
          <w:i/>
          <w:sz w:val="40"/>
          <w:szCs w:val="38"/>
        </w:rPr>
        <w:t xml:space="preserve"> o tuto službu.</w:t>
      </w:r>
    </w:p>
    <w:p w14:paraId="41FB3CB6" w14:textId="77777777" w:rsidR="00EB1E06" w:rsidRPr="0039188E" w:rsidRDefault="00EB1E06" w:rsidP="00EB1E06">
      <w:pPr>
        <w:widowControl w:val="0"/>
        <w:spacing w:after="0" w:line="240" w:lineRule="auto"/>
        <w:ind w:left="284" w:hanging="284"/>
        <w:rPr>
          <w:rFonts w:ascii="Arial Narrow" w:eastAsia="Times New Roman" w:hAnsi="Arial Narrow" w:cs="Calibri"/>
          <w:iCs/>
          <w:sz w:val="8"/>
          <w:szCs w:val="8"/>
        </w:rPr>
      </w:pPr>
    </w:p>
    <w:p w14:paraId="5E54DAF2" w14:textId="77777777" w:rsidR="00EB1E06" w:rsidRPr="00821C09" w:rsidRDefault="00EB1E06" w:rsidP="00EB1E06">
      <w:pPr>
        <w:widowControl w:val="0"/>
        <w:spacing w:after="0" w:line="240" w:lineRule="auto"/>
        <w:ind w:left="284" w:hanging="284"/>
        <w:rPr>
          <w:rFonts w:ascii="Arial Narrow" w:eastAsia="Times New Roman" w:hAnsi="Arial Narrow" w:cs="Times New Roman"/>
          <w:sz w:val="40"/>
          <w:szCs w:val="38"/>
        </w:rPr>
      </w:pPr>
      <w:r w:rsidRPr="00821C09">
        <w:rPr>
          <w:rFonts w:ascii="Arial Narrow" w:eastAsia="Times New Roman" w:hAnsi="Arial Narrow" w:cs="Times New Roman"/>
          <w:sz w:val="40"/>
          <w:szCs w:val="38"/>
        </w:rPr>
        <w:t>V sobotu bude v Předklášteří pokřtěný Hugo.</w:t>
      </w:r>
    </w:p>
    <w:p w14:paraId="78606508" w14:textId="77777777" w:rsidR="00EB1E06" w:rsidRPr="00757C0B" w:rsidRDefault="00EB1E06" w:rsidP="00EB1E06">
      <w:pPr>
        <w:widowControl w:val="0"/>
        <w:spacing w:after="0" w:line="240" w:lineRule="auto"/>
        <w:ind w:left="284" w:hanging="284"/>
        <w:rPr>
          <w:rFonts w:ascii="Arial Narrow" w:eastAsia="Times New Roman" w:hAnsi="Arial Narrow" w:cs="Times New Roman"/>
          <w:sz w:val="8"/>
          <w:szCs w:val="8"/>
        </w:rPr>
      </w:pPr>
    </w:p>
    <w:p w14:paraId="2510CC0F" w14:textId="77777777" w:rsidR="00EB1E06" w:rsidRPr="00821C09" w:rsidRDefault="00EB1E06" w:rsidP="00EB1E06">
      <w:pPr>
        <w:widowControl w:val="0"/>
        <w:spacing w:after="0" w:line="240" w:lineRule="auto"/>
        <w:ind w:left="284" w:hanging="284"/>
        <w:rPr>
          <w:rFonts w:ascii="Arial Narrow" w:eastAsia="Times New Roman" w:hAnsi="Arial Narrow" w:cs="Calibri"/>
          <w:iCs/>
          <w:sz w:val="40"/>
          <w:szCs w:val="38"/>
        </w:rPr>
      </w:pPr>
      <w:r w:rsidRPr="00821C09">
        <w:rPr>
          <w:rFonts w:ascii="Arial Narrow" w:eastAsia="Times New Roman" w:hAnsi="Arial Narrow" w:cs="Calibri"/>
          <w:b/>
          <w:iCs/>
          <w:sz w:val="40"/>
          <w:szCs w:val="38"/>
        </w:rPr>
        <w:t>Společenství rodin</w:t>
      </w:r>
      <w:r w:rsidRPr="00821C09">
        <w:rPr>
          <w:rFonts w:ascii="Arial Narrow" w:eastAsia="Times New Roman" w:hAnsi="Arial Narrow" w:cs="Calibri"/>
          <w:iCs/>
          <w:sz w:val="40"/>
          <w:szCs w:val="38"/>
        </w:rPr>
        <w:t xml:space="preserve"> se začne opět scházet druhou neděli v</w:t>
      </w:r>
      <w:r>
        <w:rPr>
          <w:rFonts w:ascii="Arial Narrow" w:eastAsia="Times New Roman" w:hAnsi="Arial Narrow" w:cs="Calibri"/>
          <w:iCs/>
          <w:sz w:val="40"/>
          <w:szCs w:val="38"/>
        </w:rPr>
        <w:t xml:space="preserve"> měsíci. </w:t>
      </w:r>
      <w:r w:rsidRPr="008723A8">
        <w:rPr>
          <w:rFonts w:ascii="Arial Narrow" w:eastAsia="Times New Roman" w:hAnsi="Arial Narrow" w:cs="Calibri"/>
          <w:i/>
          <w:sz w:val="40"/>
          <w:szCs w:val="38"/>
        </w:rPr>
        <w:t xml:space="preserve">Zveme i </w:t>
      </w:r>
      <w:r w:rsidRPr="00B617C0">
        <w:rPr>
          <w:rFonts w:ascii="Arial Narrow" w:eastAsia="Times New Roman" w:hAnsi="Arial Narrow" w:cs="Calibri"/>
          <w:b/>
          <w:bCs/>
          <w:i/>
          <w:sz w:val="40"/>
          <w:szCs w:val="38"/>
        </w:rPr>
        <w:t>nové zájemce</w:t>
      </w:r>
      <w:r w:rsidRPr="008723A8">
        <w:rPr>
          <w:rFonts w:ascii="Arial Narrow" w:eastAsia="Times New Roman" w:hAnsi="Arial Narrow" w:cs="Calibri"/>
          <w:i/>
          <w:sz w:val="40"/>
          <w:szCs w:val="38"/>
        </w:rPr>
        <w:t xml:space="preserve"> </w:t>
      </w:r>
      <w:r w:rsidRPr="008723A8">
        <w:rPr>
          <w:rFonts w:ascii="Arial Narrow" w:eastAsia="Times New Roman" w:hAnsi="Arial Narrow" w:cs="Calibri"/>
          <w:b/>
          <w:i/>
          <w:sz w:val="40"/>
          <w:szCs w:val="38"/>
        </w:rPr>
        <w:t>11.</w:t>
      </w:r>
      <w:r w:rsidRPr="008723A8">
        <w:rPr>
          <w:rFonts w:ascii="Arial Narrow" w:eastAsia="Times New Roman" w:hAnsi="Arial Narrow" w:cs="Calibri"/>
          <w:i/>
          <w:sz w:val="40"/>
          <w:szCs w:val="38"/>
        </w:rPr>
        <w:t xml:space="preserve"> </w:t>
      </w:r>
      <w:r w:rsidRPr="008723A8">
        <w:rPr>
          <w:rFonts w:ascii="Arial Narrow" w:eastAsia="Times New Roman" w:hAnsi="Arial Narrow" w:cs="Calibri"/>
          <w:b/>
          <w:bCs/>
          <w:i/>
          <w:sz w:val="40"/>
          <w:szCs w:val="38"/>
        </w:rPr>
        <w:t>10.</w:t>
      </w:r>
      <w:r w:rsidRPr="008723A8">
        <w:rPr>
          <w:rFonts w:ascii="Arial Narrow" w:eastAsia="Times New Roman" w:hAnsi="Arial Narrow" w:cs="Calibri"/>
          <w:i/>
          <w:sz w:val="40"/>
          <w:szCs w:val="38"/>
        </w:rPr>
        <w:t xml:space="preserve"> v 15:30 na faru do Tišnova.</w:t>
      </w:r>
    </w:p>
    <w:p w14:paraId="10712183" w14:textId="77777777" w:rsidR="00EB1E06" w:rsidRPr="00703847" w:rsidRDefault="00EB1E06" w:rsidP="00EB1E06">
      <w:pPr>
        <w:widowControl w:val="0"/>
        <w:spacing w:after="0" w:line="240" w:lineRule="auto"/>
        <w:ind w:left="284" w:hanging="284"/>
        <w:rPr>
          <w:rFonts w:ascii="Arial Narrow" w:eastAsia="Times New Roman" w:hAnsi="Arial Narrow" w:cs="Calibri"/>
          <w:iCs/>
          <w:sz w:val="8"/>
          <w:szCs w:val="8"/>
        </w:rPr>
      </w:pPr>
    </w:p>
    <w:p w14:paraId="5F1F4BB2" w14:textId="77777777" w:rsidR="00EB1E06" w:rsidRPr="00200760" w:rsidRDefault="00EB1E06" w:rsidP="00EB1E06">
      <w:pPr>
        <w:widowControl w:val="0"/>
        <w:spacing w:after="0" w:line="240" w:lineRule="auto"/>
        <w:ind w:left="284" w:hanging="284"/>
        <w:rPr>
          <w:rFonts w:ascii="Arial Narrow" w:eastAsia="Times New Roman" w:hAnsi="Arial Narrow" w:cs="Times New Roman"/>
          <w:sz w:val="40"/>
          <w:szCs w:val="38"/>
        </w:rPr>
      </w:pPr>
      <w:r w:rsidRPr="00497B32">
        <w:rPr>
          <w:rFonts w:ascii="Arial Narrow" w:eastAsia="Times New Roman" w:hAnsi="Arial Narrow" w:cs="Times New Roman"/>
          <w:b/>
          <w:bCs/>
          <w:sz w:val="40"/>
          <w:szCs w:val="38"/>
        </w:rPr>
        <w:t xml:space="preserve">Brigáda </w:t>
      </w:r>
      <w:r w:rsidRPr="00200760">
        <w:rPr>
          <w:rFonts w:ascii="Arial Narrow" w:eastAsia="Times New Roman" w:hAnsi="Arial Narrow" w:cs="Times New Roman"/>
          <w:sz w:val="40"/>
          <w:szCs w:val="38"/>
        </w:rPr>
        <w:t>na betonování věže se uskuteční ve čtvrtek 15. 10. od 12 hodin</w:t>
      </w:r>
      <w:r>
        <w:rPr>
          <w:rFonts w:ascii="Arial Narrow" w:eastAsia="Times New Roman" w:hAnsi="Arial Narrow" w:cs="Times New Roman"/>
          <w:sz w:val="40"/>
          <w:szCs w:val="38"/>
        </w:rPr>
        <w:t>.</w:t>
      </w:r>
    </w:p>
    <w:p w14:paraId="4EA7D2D7" w14:textId="77777777" w:rsidR="00EB1E06" w:rsidRPr="00200760" w:rsidRDefault="00EB1E06" w:rsidP="00EB1E06">
      <w:pPr>
        <w:widowControl w:val="0"/>
        <w:spacing w:after="0" w:line="240" w:lineRule="auto"/>
        <w:ind w:left="284" w:hanging="284"/>
        <w:rPr>
          <w:rFonts w:ascii="Arial Narrow" w:eastAsia="Times New Roman" w:hAnsi="Arial Narrow" w:cs="Times New Roman"/>
          <w:sz w:val="8"/>
          <w:szCs w:val="8"/>
        </w:rPr>
      </w:pPr>
    </w:p>
    <w:p w14:paraId="17506085" w14:textId="77777777" w:rsidR="00EB1E06" w:rsidRPr="00200760" w:rsidRDefault="00EB1E06" w:rsidP="00EB1E06">
      <w:pPr>
        <w:widowControl w:val="0"/>
        <w:spacing w:after="0" w:line="240" w:lineRule="auto"/>
        <w:ind w:left="284" w:hanging="284"/>
        <w:rPr>
          <w:rFonts w:ascii="Arial Narrow" w:eastAsia="Times New Roman" w:hAnsi="Arial Narrow" w:cs="Times New Roman"/>
          <w:sz w:val="40"/>
          <w:szCs w:val="38"/>
        </w:rPr>
      </w:pPr>
      <w:r w:rsidRPr="00497B32">
        <w:rPr>
          <w:rFonts w:ascii="Arial Narrow" w:eastAsia="Times New Roman" w:hAnsi="Arial Narrow" w:cs="Times New Roman"/>
          <w:b/>
          <w:bCs/>
          <w:sz w:val="40"/>
          <w:szCs w:val="38"/>
        </w:rPr>
        <w:t>Adorační den</w:t>
      </w:r>
      <w:r w:rsidRPr="00200760">
        <w:rPr>
          <w:rFonts w:ascii="Arial Narrow" w:eastAsia="Times New Roman" w:hAnsi="Arial Narrow" w:cs="Times New Roman"/>
          <w:sz w:val="40"/>
          <w:szCs w:val="38"/>
        </w:rPr>
        <w:t xml:space="preserve"> v Předklášteří bude v sobotu 17. 10.</w:t>
      </w:r>
    </w:p>
    <w:p w14:paraId="01937CB3" w14:textId="77777777" w:rsidR="00EB1E06" w:rsidRPr="006A6151" w:rsidRDefault="00EB1E06" w:rsidP="00EB1E06">
      <w:pPr>
        <w:widowControl w:val="0"/>
        <w:spacing w:after="0" w:line="240" w:lineRule="auto"/>
        <w:ind w:left="284" w:hanging="284"/>
        <w:rPr>
          <w:rFonts w:ascii="Arial Narrow" w:eastAsia="Times New Roman" w:hAnsi="Arial Narrow" w:cs="Times New Roman"/>
          <w:sz w:val="8"/>
          <w:szCs w:val="8"/>
        </w:rPr>
      </w:pPr>
    </w:p>
    <w:p w14:paraId="1223A337" w14:textId="77777777" w:rsidR="00EB1E06" w:rsidRPr="00821C09" w:rsidRDefault="00EB1E06" w:rsidP="00EB1E06">
      <w:pPr>
        <w:widowControl w:val="0"/>
        <w:spacing w:after="0" w:line="240" w:lineRule="auto"/>
        <w:rPr>
          <w:rFonts w:ascii="Arial Narrow" w:eastAsia="Times New Roman" w:hAnsi="Arial Narrow"/>
          <w:bCs/>
          <w:iCs/>
          <w:sz w:val="40"/>
          <w:szCs w:val="38"/>
        </w:rPr>
      </w:pPr>
      <w:r w:rsidRPr="00B4675C">
        <w:rPr>
          <w:rFonts w:ascii="Arial Narrow" w:eastAsia="Times New Roman" w:hAnsi="Arial Narrow"/>
          <w:b/>
          <w:bCs/>
          <w:iCs/>
          <w:sz w:val="40"/>
          <w:szCs w:val="38"/>
        </w:rPr>
        <w:t>Sbírka na obnovu baziliky a na splácení sálu</w:t>
      </w:r>
      <w:r w:rsidRPr="00821C09">
        <w:rPr>
          <w:rFonts w:ascii="Arial Narrow" w:eastAsia="Times New Roman" w:hAnsi="Arial Narrow"/>
          <w:bCs/>
          <w:iCs/>
          <w:sz w:val="40"/>
          <w:szCs w:val="38"/>
        </w:rPr>
        <w:t xml:space="preserve"> bude příští neděli.</w:t>
      </w:r>
    </w:p>
    <w:p w14:paraId="7C3933B1" w14:textId="77777777" w:rsidR="00EB1E06" w:rsidRPr="00703847" w:rsidRDefault="00EB1E06" w:rsidP="00EB1E06">
      <w:pPr>
        <w:widowControl w:val="0"/>
        <w:spacing w:after="0" w:line="240" w:lineRule="auto"/>
        <w:ind w:left="284" w:hanging="284"/>
        <w:rPr>
          <w:rFonts w:ascii="Arial Narrow" w:eastAsia="Times New Roman" w:hAnsi="Arial Narrow" w:cs="Calibri"/>
          <w:iCs/>
          <w:sz w:val="8"/>
          <w:szCs w:val="8"/>
        </w:rPr>
      </w:pPr>
    </w:p>
    <w:p w14:paraId="39811A47" w14:textId="77777777" w:rsidR="00EB1E06" w:rsidRDefault="00EB1E06" w:rsidP="00EB1E06">
      <w:pPr>
        <w:widowControl w:val="0"/>
        <w:spacing w:after="0" w:line="240" w:lineRule="auto"/>
        <w:jc w:val="center"/>
        <w:rPr>
          <w:rFonts w:ascii="Arial Narrow" w:eastAsia="Times New Roman" w:hAnsi="Arial Narrow"/>
          <w:bCs/>
          <w:iCs/>
          <w:sz w:val="32"/>
          <w:szCs w:val="32"/>
        </w:rPr>
      </w:pPr>
      <w:proofErr w:type="spellStart"/>
      <w:r w:rsidRPr="00B40CB6">
        <w:rPr>
          <w:rFonts w:ascii="Arial Narrow" w:eastAsia="Times New Roman" w:hAnsi="Arial Narrow"/>
          <w:bCs/>
          <w:iCs/>
          <w:sz w:val="32"/>
          <w:szCs w:val="32"/>
        </w:rPr>
        <w:t>Ooo</w:t>
      </w:r>
      <w:proofErr w:type="spellEnd"/>
      <w:r w:rsidRPr="00B40CB6">
        <w:rPr>
          <w:rFonts w:ascii="Arial Narrow" w:eastAsia="Times New Roman" w:hAnsi="Arial Narrow"/>
          <w:bCs/>
          <w:iCs/>
          <w:sz w:val="32"/>
          <w:szCs w:val="32"/>
        </w:rPr>
        <w:t xml:space="preserve"> OOO </w:t>
      </w:r>
      <w:proofErr w:type="spellStart"/>
      <w:r w:rsidRPr="00B40CB6">
        <w:rPr>
          <w:rFonts w:ascii="Arial Narrow" w:eastAsia="Times New Roman" w:hAnsi="Arial Narrow"/>
          <w:bCs/>
          <w:iCs/>
          <w:sz w:val="32"/>
          <w:szCs w:val="32"/>
        </w:rPr>
        <w:t>ooO</w:t>
      </w:r>
      <w:proofErr w:type="spellEnd"/>
    </w:p>
    <w:p w14:paraId="28D9F986" w14:textId="77777777" w:rsidR="00EB1E06" w:rsidRPr="001409C1" w:rsidRDefault="00EB1E06" w:rsidP="00EB1E06">
      <w:pPr>
        <w:widowControl w:val="0"/>
        <w:spacing w:after="0" w:line="240" w:lineRule="auto"/>
        <w:jc w:val="center"/>
        <w:rPr>
          <w:rFonts w:ascii="Arial Narrow" w:eastAsia="Times New Roman" w:hAnsi="Arial Narrow"/>
          <w:bCs/>
          <w:iCs/>
          <w:sz w:val="8"/>
          <w:szCs w:val="8"/>
        </w:rPr>
      </w:pPr>
    </w:p>
    <w:p w14:paraId="4D465A74" w14:textId="77777777" w:rsidR="00EB1E06" w:rsidRPr="00BA14A9" w:rsidRDefault="00EB1E06" w:rsidP="00EB1E06">
      <w:pPr>
        <w:spacing w:after="0" w:line="240" w:lineRule="auto"/>
        <w:rPr>
          <w:rFonts w:ascii="Arial Narrow" w:eastAsia="Times New Roman" w:hAnsi="Arial Narrow" w:cs="Arial"/>
          <w:sz w:val="40"/>
          <w:szCs w:val="40"/>
        </w:rPr>
      </w:pPr>
      <w:r w:rsidRPr="00BA14A9">
        <w:rPr>
          <w:rFonts w:ascii="Arial Narrow" w:eastAsia="Times New Roman" w:hAnsi="Arial Narrow" w:cs="Arial"/>
          <w:color w:val="000000"/>
          <w:sz w:val="40"/>
          <w:szCs w:val="40"/>
        </w:rPr>
        <w:t xml:space="preserve">Dnešní neděle je v naší diecézi </w:t>
      </w:r>
      <w:proofErr w:type="gramStart"/>
      <w:r w:rsidRPr="00B617C0">
        <w:rPr>
          <w:rFonts w:ascii="Arial Narrow" w:eastAsia="Times New Roman" w:hAnsi="Arial Narrow" w:cs="Arial"/>
          <w:b/>
          <w:bCs/>
          <w:color w:val="000000"/>
          <w:sz w:val="40"/>
          <w:szCs w:val="40"/>
        </w:rPr>
        <w:t>Nedělí</w:t>
      </w:r>
      <w:proofErr w:type="gramEnd"/>
      <w:r w:rsidRPr="00B617C0">
        <w:rPr>
          <w:rFonts w:ascii="Arial Narrow" w:eastAsia="Times New Roman" w:hAnsi="Arial Narrow" w:cs="Arial"/>
          <w:b/>
          <w:bCs/>
          <w:color w:val="000000"/>
          <w:sz w:val="40"/>
          <w:szCs w:val="40"/>
        </w:rPr>
        <w:t xml:space="preserve"> smíření</w:t>
      </w:r>
      <w:r w:rsidRPr="00BA14A9">
        <w:rPr>
          <w:rFonts w:ascii="Arial Narrow" w:eastAsia="Times New Roman" w:hAnsi="Arial Narrow" w:cs="Arial"/>
          <w:color w:val="000000"/>
          <w:sz w:val="40"/>
          <w:szCs w:val="40"/>
        </w:rPr>
        <w:t xml:space="preserve">. Navazuje na příběh blahoslavených Jana Buly a Václava </w:t>
      </w:r>
      <w:proofErr w:type="spellStart"/>
      <w:r w:rsidRPr="00BA14A9">
        <w:rPr>
          <w:rFonts w:ascii="Arial Narrow" w:eastAsia="Times New Roman" w:hAnsi="Arial Narrow" w:cs="Arial"/>
          <w:color w:val="000000"/>
          <w:sz w:val="40"/>
          <w:szCs w:val="40"/>
        </w:rPr>
        <w:t>Drboly</w:t>
      </w:r>
      <w:proofErr w:type="spellEnd"/>
      <w:r w:rsidRPr="00BA14A9">
        <w:rPr>
          <w:rFonts w:ascii="Arial Narrow" w:eastAsia="Times New Roman" w:hAnsi="Arial Narrow" w:cs="Arial"/>
          <w:color w:val="000000"/>
          <w:sz w:val="40"/>
          <w:szCs w:val="40"/>
        </w:rPr>
        <w:t xml:space="preserve"> a jejich schopnost odpustit i tváří v tvář nespravedlivému soudu a mučení.</w:t>
      </w:r>
    </w:p>
    <w:p w14:paraId="1F08E6A4" w14:textId="77777777" w:rsidR="00EB1E06" w:rsidRPr="00B617C0" w:rsidRDefault="00EB1E06" w:rsidP="00EB1E06">
      <w:pPr>
        <w:spacing w:after="0" w:line="240" w:lineRule="auto"/>
        <w:rPr>
          <w:rFonts w:ascii="Arial Narrow" w:eastAsia="Times New Roman" w:hAnsi="Arial Narrow" w:cs="Arial"/>
          <w:b/>
          <w:bCs/>
          <w:sz w:val="40"/>
          <w:szCs w:val="40"/>
        </w:rPr>
      </w:pPr>
      <w:r w:rsidRPr="00BA14A9">
        <w:rPr>
          <w:rFonts w:ascii="Arial Narrow" w:eastAsia="Times New Roman" w:hAnsi="Arial Narrow" w:cs="Arial"/>
          <w:color w:val="000000"/>
          <w:sz w:val="40"/>
          <w:szCs w:val="40"/>
        </w:rPr>
        <w:t xml:space="preserve">Proto dnes chceme prosit o odvahu odpustit, požádat o odpuštění a udělat další krok ke smíření i v našich vztazích. Brněnský biskup Pavel k této myšlence zve i prostřednictvím projektu </w:t>
      </w:r>
      <w:r w:rsidRPr="00BA14A9">
        <w:rPr>
          <w:rFonts w:ascii="Arial Narrow" w:eastAsia="Times New Roman" w:hAnsi="Arial Narrow" w:cs="Arial"/>
          <w:b/>
          <w:bCs/>
          <w:i/>
          <w:iCs/>
          <w:color w:val="000000"/>
          <w:sz w:val="40"/>
          <w:szCs w:val="40"/>
        </w:rPr>
        <w:t>Začni, kde jsi,</w:t>
      </w:r>
      <w:r w:rsidRPr="00BA14A9">
        <w:rPr>
          <w:rFonts w:ascii="Arial Narrow" w:eastAsia="Times New Roman" w:hAnsi="Arial Narrow" w:cs="Arial"/>
          <w:color w:val="000000"/>
          <w:sz w:val="40"/>
          <w:szCs w:val="40"/>
        </w:rPr>
        <w:t xml:space="preserve"> který nabízí konkrétní tipy a inspiraci, jak najít sílu a prostor pro nový začátek, vnitřní svobodu a psychickou pohodu. Pomoc a inspirativní příběhy najdete na webových stránkách </w:t>
      </w:r>
      <w:r w:rsidRPr="00B617C0">
        <w:rPr>
          <w:rStyle w:val="Hypertextovodkaz"/>
          <w:rFonts w:ascii="Arial Narrow" w:eastAsia="Times New Roman" w:hAnsi="Arial Narrow" w:cs="Arial"/>
          <w:b/>
          <w:bCs/>
          <w:i/>
          <w:color w:val="auto"/>
          <w:sz w:val="40"/>
          <w:szCs w:val="40"/>
          <w:u w:val="none"/>
        </w:rPr>
        <w:t>www.zacnikdejsi.cz</w:t>
      </w:r>
    </w:p>
    <w:p w14:paraId="3384D488" w14:textId="77777777" w:rsidR="00EB1E06" w:rsidRDefault="00EB1E06" w:rsidP="00EB1E06">
      <w:pPr>
        <w:spacing w:after="0" w:line="240" w:lineRule="auto"/>
        <w:rPr>
          <w:rFonts w:ascii="Arial Narrow" w:eastAsia="Times New Roman" w:hAnsi="Arial Narrow" w:cs="Arial"/>
          <w:color w:val="000000"/>
          <w:sz w:val="40"/>
          <w:szCs w:val="40"/>
        </w:rPr>
      </w:pPr>
      <w:r w:rsidRPr="00BA14A9">
        <w:rPr>
          <w:rFonts w:ascii="Arial Narrow" w:eastAsia="Times New Roman" w:hAnsi="Arial Narrow" w:cs="Arial"/>
          <w:color w:val="000000"/>
          <w:sz w:val="40"/>
          <w:szCs w:val="40"/>
        </w:rPr>
        <w:t xml:space="preserve">Součástí projektu je také možnost napsat dopis o své bolesti, křivdě nebo </w:t>
      </w:r>
      <w:proofErr w:type="gramStart"/>
      <w:r w:rsidRPr="00BA14A9">
        <w:rPr>
          <w:rFonts w:ascii="Arial Narrow" w:eastAsia="Times New Roman" w:hAnsi="Arial Narrow" w:cs="Arial"/>
          <w:color w:val="000000"/>
          <w:sz w:val="40"/>
          <w:szCs w:val="40"/>
        </w:rPr>
        <w:t>odpuštění - fyzicky</w:t>
      </w:r>
      <w:proofErr w:type="gramEnd"/>
      <w:r w:rsidRPr="00BA14A9">
        <w:rPr>
          <w:rFonts w:ascii="Arial Narrow" w:eastAsia="Times New Roman" w:hAnsi="Arial Narrow" w:cs="Arial"/>
          <w:color w:val="000000"/>
          <w:sz w:val="40"/>
          <w:szCs w:val="40"/>
        </w:rPr>
        <w:t xml:space="preserve"> je možné tyto dopisy odevzdat do schránky v katedrále nebo využít na dálku prostřednictvím webových stránek tohoto projektu. Za všechny tyto pomyslné vzkazy a dopisy bude každou první neděli v</w:t>
      </w:r>
      <w:r>
        <w:rPr>
          <w:rFonts w:ascii="Arial Narrow" w:eastAsia="Times New Roman" w:hAnsi="Arial Narrow" w:cs="Arial"/>
          <w:color w:val="000000"/>
          <w:sz w:val="40"/>
          <w:szCs w:val="40"/>
        </w:rPr>
        <w:t> </w:t>
      </w:r>
      <w:r w:rsidRPr="00BA14A9">
        <w:rPr>
          <w:rFonts w:ascii="Arial Narrow" w:eastAsia="Times New Roman" w:hAnsi="Arial Narrow" w:cs="Arial"/>
          <w:color w:val="000000"/>
          <w:sz w:val="40"/>
          <w:szCs w:val="40"/>
        </w:rPr>
        <w:t>měsíci vždy v 10:30 hod. v katedrále na Petrově sloužena mše svatá.</w:t>
      </w:r>
    </w:p>
    <w:p w14:paraId="09DA2CAB" w14:textId="77777777" w:rsidR="00EB1E06" w:rsidRPr="00A0581E" w:rsidRDefault="00EB1E06" w:rsidP="00EB1E06">
      <w:pPr>
        <w:spacing w:after="0" w:line="240" w:lineRule="auto"/>
        <w:rPr>
          <w:rFonts w:ascii="Arial Narrow" w:eastAsia="Times New Roman" w:hAnsi="Arial Narrow" w:cs="Arial"/>
          <w:color w:val="000000"/>
          <w:sz w:val="8"/>
          <w:szCs w:val="8"/>
        </w:rPr>
      </w:pPr>
    </w:p>
    <w:p w14:paraId="11F045A2" w14:textId="77777777" w:rsidR="00EB1E06" w:rsidRPr="00853407" w:rsidRDefault="00EB1E06" w:rsidP="00EB1E06">
      <w:pPr>
        <w:widowControl w:val="0"/>
        <w:suppressAutoHyphens/>
        <w:spacing w:after="0" w:line="240" w:lineRule="auto"/>
        <w:jc w:val="center"/>
        <w:rPr>
          <w:rFonts w:ascii="Arial Narrow" w:hAnsi="Arial Narrow" w:cs="Calibri"/>
          <w:i/>
          <w:sz w:val="36"/>
          <w:szCs w:val="34"/>
        </w:rPr>
      </w:pPr>
      <w:r w:rsidRPr="00853407">
        <w:rPr>
          <w:rFonts w:ascii="Arial Narrow" w:hAnsi="Arial Narrow" w:cs="Calibri"/>
          <w:i/>
          <w:sz w:val="36"/>
          <w:szCs w:val="34"/>
        </w:rPr>
        <w:t>ŘKF Tišnov, Kostelní 16, 666 01 Tišnov, farář: 776 765 401, kaplan: 721 544 182;</w:t>
      </w:r>
    </w:p>
    <w:p w14:paraId="49AC2374" w14:textId="77777777" w:rsidR="00EB1E06" w:rsidRDefault="00EB1E06" w:rsidP="00EB1E06">
      <w:pPr>
        <w:widowControl w:val="0"/>
        <w:spacing w:after="0" w:line="240" w:lineRule="auto"/>
        <w:ind w:right="170" w:firstLine="227"/>
        <w:jc w:val="center"/>
      </w:pPr>
      <w:r w:rsidRPr="00853407">
        <w:rPr>
          <w:rFonts w:ascii="Arial Narrow" w:hAnsi="Arial Narrow" w:cs="Calibri"/>
          <w:i/>
          <w:sz w:val="34"/>
          <w:szCs w:val="34"/>
        </w:rPr>
        <w:t xml:space="preserve">rybecky@dieceze.cz; farnosttisnov.cz; </w:t>
      </w:r>
      <w:hyperlink r:id="rId10" w:tgtFrame="_blank" w:history="1">
        <w:r w:rsidRPr="00853407">
          <w:rPr>
            <w:rStyle w:val="Hypertextovodkaz"/>
            <w:rFonts w:ascii="Arial Narrow" w:hAnsi="Arial Narrow" w:cs="Calibri"/>
            <w:i/>
            <w:color w:val="auto"/>
            <w:sz w:val="34"/>
            <w:szCs w:val="34"/>
            <w:u w:val="none"/>
          </w:rPr>
          <w:t>facebook.com/</w:t>
        </w:r>
        <w:proofErr w:type="spellStart"/>
        <w:r w:rsidRPr="00853407">
          <w:rPr>
            <w:rStyle w:val="Hypertextovodkaz"/>
            <w:rFonts w:ascii="Arial Narrow" w:hAnsi="Arial Narrow" w:cs="Calibri"/>
            <w:i/>
            <w:color w:val="auto"/>
            <w:sz w:val="34"/>
            <w:szCs w:val="34"/>
            <w:u w:val="none"/>
          </w:rPr>
          <w:t>FarnostTisnovPredklasteri</w:t>
        </w:r>
        <w:proofErr w:type="spellEnd"/>
      </w:hyperlink>
    </w:p>
    <w:p w14:paraId="0D2014F8" w14:textId="77777777" w:rsidR="00EB1E06" w:rsidRPr="00853407" w:rsidRDefault="00EB1E06" w:rsidP="00A0581E">
      <w:pPr>
        <w:widowControl w:val="0"/>
        <w:spacing w:after="0" w:line="240" w:lineRule="auto"/>
        <w:ind w:right="170" w:firstLine="227"/>
        <w:jc w:val="center"/>
        <w:rPr>
          <w:rFonts w:ascii="Arial Narrow" w:eastAsia="Times New Roman" w:hAnsi="Arial Narrow" w:cs="Calibri"/>
          <w:color w:val="000000"/>
          <w:sz w:val="34"/>
          <w:szCs w:val="34"/>
        </w:rPr>
      </w:pPr>
    </w:p>
    <w:sectPr w:rsidR="00EB1E06" w:rsidRPr="00853407" w:rsidSect="00EB1E06">
      <w:pgSz w:w="11906" w:h="16838" w:code="9"/>
      <w:pgMar w:top="567" w:right="397" w:bottom="284" w:left="737" w:header="0" w:footer="0" w:gutter="0"/>
      <w:cols w:space="708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F0F3E5" w14:textId="77777777" w:rsidR="00C86590" w:rsidRDefault="00C86590" w:rsidP="006941FE">
      <w:pPr>
        <w:spacing w:after="0" w:line="240" w:lineRule="auto"/>
      </w:pPr>
      <w:r>
        <w:separator/>
      </w:r>
    </w:p>
  </w:endnote>
  <w:endnote w:type="continuationSeparator" w:id="0">
    <w:p w14:paraId="18518652" w14:textId="77777777" w:rsidR="00C86590" w:rsidRDefault="00C86590" w:rsidP="006941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olpera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0912E3" w14:textId="77777777" w:rsidR="00C86590" w:rsidRDefault="00C86590" w:rsidP="006941FE">
      <w:pPr>
        <w:spacing w:after="0" w:line="240" w:lineRule="auto"/>
      </w:pPr>
      <w:r>
        <w:separator/>
      </w:r>
    </w:p>
  </w:footnote>
  <w:footnote w:type="continuationSeparator" w:id="0">
    <w:p w14:paraId="6E68D8F4" w14:textId="77777777" w:rsidR="00C86590" w:rsidRDefault="00C86590" w:rsidP="006941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"/>
      <w:lvlJc w:val="left"/>
      <w:pPr>
        <w:tabs>
          <w:tab w:val="num" w:pos="0"/>
        </w:tabs>
        <w:ind w:left="360" w:hanging="360"/>
      </w:pPr>
      <w:rPr>
        <w:rFonts w:ascii="Webdings" w:hAnsi="Webdings" w:cs="Webdings" w:hint="default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"/>
      <w:lvlJc w:val="left"/>
      <w:pPr>
        <w:tabs>
          <w:tab w:val="num" w:pos="0"/>
        </w:tabs>
        <w:ind w:left="360" w:hanging="360"/>
      </w:pPr>
      <w:rPr>
        <w:rFonts w:ascii="Webdings" w:hAnsi="Webdings" w:cs="Webdings" w:hint="default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"/>
      <w:lvlJc w:val="left"/>
      <w:pPr>
        <w:tabs>
          <w:tab w:val="num" w:pos="0"/>
        </w:tabs>
        <w:ind w:left="360" w:hanging="360"/>
      </w:pPr>
      <w:rPr>
        <w:rFonts w:ascii="Webdings" w:hAnsi="Webdings" w:cs="Webdings" w:hint="default"/>
      </w:rPr>
    </w:lvl>
  </w:abstractNum>
  <w:abstractNum w:abstractNumId="3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"/>
      <w:lvlJc w:val="left"/>
      <w:pPr>
        <w:tabs>
          <w:tab w:val="num" w:pos="0"/>
        </w:tabs>
        <w:ind w:left="360" w:hanging="360"/>
      </w:pPr>
      <w:rPr>
        <w:rFonts w:ascii="Webdings" w:hAnsi="Webdings" w:cs="Webdings" w:hint="default"/>
      </w:rPr>
    </w:lvl>
  </w:abstractNum>
  <w:abstractNum w:abstractNumId="4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"/>
      <w:lvlJc w:val="left"/>
      <w:pPr>
        <w:tabs>
          <w:tab w:val="num" w:pos="0"/>
        </w:tabs>
        <w:ind w:left="360" w:hanging="360"/>
      </w:pPr>
      <w:rPr>
        <w:rFonts w:ascii="Webdings" w:hAnsi="Webdings" w:cs="Webdings" w:hint="default"/>
      </w:rPr>
    </w:lvl>
  </w:abstractNum>
  <w:abstractNum w:abstractNumId="5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"/>
      <w:lvlJc w:val="left"/>
      <w:pPr>
        <w:tabs>
          <w:tab w:val="num" w:pos="0"/>
        </w:tabs>
        <w:ind w:left="360" w:hanging="360"/>
      </w:pPr>
      <w:rPr>
        <w:rFonts w:ascii="Webdings" w:hAnsi="Webdings" w:cs="Webdings" w:hint="default"/>
      </w:rPr>
    </w:lvl>
  </w:abstractNum>
  <w:abstractNum w:abstractNumId="6" w15:restartNumberingAfterBreak="0">
    <w:nsid w:val="00000009"/>
    <w:multiLevelType w:val="singleLevel"/>
    <w:tmpl w:val="00000009"/>
    <w:name w:val="WW8Num9"/>
    <w:lvl w:ilvl="0">
      <w:start w:val="1"/>
      <w:numFmt w:val="bullet"/>
      <w:lvlText w:val=""/>
      <w:lvlJc w:val="left"/>
      <w:pPr>
        <w:tabs>
          <w:tab w:val="num" w:pos="0"/>
        </w:tabs>
        <w:ind w:left="360" w:hanging="360"/>
      </w:pPr>
      <w:rPr>
        <w:rFonts w:ascii="Webdings" w:hAnsi="Webdings" w:cs="Webdings" w:hint="default"/>
      </w:rPr>
    </w:lvl>
  </w:abstractNum>
  <w:abstractNum w:abstractNumId="7" w15:restartNumberingAfterBreak="0">
    <w:nsid w:val="03FA46CE"/>
    <w:multiLevelType w:val="hybridMultilevel"/>
    <w:tmpl w:val="C4466B9E"/>
    <w:lvl w:ilvl="0" w:tplc="96FA9850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  <w:sz w:val="21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AF72EF"/>
    <w:multiLevelType w:val="hybridMultilevel"/>
    <w:tmpl w:val="1798874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C95249"/>
    <w:multiLevelType w:val="hybridMultilevel"/>
    <w:tmpl w:val="1D8E1CA8"/>
    <w:lvl w:ilvl="0" w:tplc="C560AE5A">
      <w:start w:val="1"/>
      <w:numFmt w:val="decimal"/>
      <w:lvlText w:val="%1."/>
      <w:lvlJc w:val="left"/>
      <w:pPr>
        <w:ind w:left="588" w:hanging="360"/>
      </w:pPr>
      <w:rPr>
        <w:rFonts w:eastAsia="Times New Roman" w:hint="default"/>
        <w:i w:val="0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308" w:hanging="360"/>
      </w:pPr>
    </w:lvl>
    <w:lvl w:ilvl="2" w:tplc="0405001B" w:tentative="1">
      <w:start w:val="1"/>
      <w:numFmt w:val="lowerRoman"/>
      <w:lvlText w:val="%3."/>
      <w:lvlJc w:val="right"/>
      <w:pPr>
        <w:ind w:left="2028" w:hanging="180"/>
      </w:pPr>
    </w:lvl>
    <w:lvl w:ilvl="3" w:tplc="0405000F" w:tentative="1">
      <w:start w:val="1"/>
      <w:numFmt w:val="decimal"/>
      <w:lvlText w:val="%4."/>
      <w:lvlJc w:val="left"/>
      <w:pPr>
        <w:ind w:left="2748" w:hanging="360"/>
      </w:pPr>
    </w:lvl>
    <w:lvl w:ilvl="4" w:tplc="04050019" w:tentative="1">
      <w:start w:val="1"/>
      <w:numFmt w:val="lowerLetter"/>
      <w:lvlText w:val="%5."/>
      <w:lvlJc w:val="left"/>
      <w:pPr>
        <w:ind w:left="3468" w:hanging="360"/>
      </w:pPr>
    </w:lvl>
    <w:lvl w:ilvl="5" w:tplc="0405001B" w:tentative="1">
      <w:start w:val="1"/>
      <w:numFmt w:val="lowerRoman"/>
      <w:lvlText w:val="%6."/>
      <w:lvlJc w:val="right"/>
      <w:pPr>
        <w:ind w:left="4188" w:hanging="180"/>
      </w:pPr>
    </w:lvl>
    <w:lvl w:ilvl="6" w:tplc="0405000F" w:tentative="1">
      <w:start w:val="1"/>
      <w:numFmt w:val="decimal"/>
      <w:lvlText w:val="%7."/>
      <w:lvlJc w:val="left"/>
      <w:pPr>
        <w:ind w:left="4908" w:hanging="360"/>
      </w:pPr>
    </w:lvl>
    <w:lvl w:ilvl="7" w:tplc="04050019" w:tentative="1">
      <w:start w:val="1"/>
      <w:numFmt w:val="lowerLetter"/>
      <w:lvlText w:val="%8."/>
      <w:lvlJc w:val="left"/>
      <w:pPr>
        <w:ind w:left="5628" w:hanging="360"/>
      </w:pPr>
    </w:lvl>
    <w:lvl w:ilvl="8" w:tplc="0405001B" w:tentative="1">
      <w:start w:val="1"/>
      <w:numFmt w:val="lowerRoman"/>
      <w:lvlText w:val="%9."/>
      <w:lvlJc w:val="right"/>
      <w:pPr>
        <w:ind w:left="6348" w:hanging="180"/>
      </w:pPr>
    </w:lvl>
  </w:abstractNum>
  <w:abstractNum w:abstractNumId="10" w15:restartNumberingAfterBreak="0">
    <w:nsid w:val="26B404EC"/>
    <w:multiLevelType w:val="hybridMultilevel"/>
    <w:tmpl w:val="943102BC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26FF2E88"/>
    <w:multiLevelType w:val="hybridMultilevel"/>
    <w:tmpl w:val="B6161164"/>
    <w:lvl w:ilvl="0" w:tplc="5A225546">
      <w:start w:val="1"/>
      <w:numFmt w:val="decimal"/>
      <w:lvlText w:val="%1."/>
      <w:lvlJc w:val="left"/>
      <w:pPr>
        <w:ind w:left="728" w:hanging="360"/>
      </w:pPr>
      <w:rPr>
        <w:rFonts w:eastAsia="Times New Roman" w:hint="default"/>
        <w:i w:val="0"/>
        <w:u w:val="single"/>
      </w:rPr>
    </w:lvl>
    <w:lvl w:ilvl="1" w:tplc="04050019" w:tentative="1">
      <w:start w:val="1"/>
      <w:numFmt w:val="lowerLetter"/>
      <w:lvlText w:val="%2."/>
      <w:lvlJc w:val="left"/>
      <w:pPr>
        <w:ind w:left="1448" w:hanging="360"/>
      </w:pPr>
    </w:lvl>
    <w:lvl w:ilvl="2" w:tplc="0405001B" w:tentative="1">
      <w:start w:val="1"/>
      <w:numFmt w:val="lowerRoman"/>
      <w:lvlText w:val="%3."/>
      <w:lvlJc w:val="right"/>
      <w:pPr>
        <w:ind w:left="2168" w:hanging="180"/>
      </w:pPr>
    </w:lvl>
    <w:lvl w:ilvl="3" w:tplc="0405000F" w:tentative="1">
      <w:start w:val="1"/>
      <w:numFmt w:val="decimal"/>
      <w:lvlText w:val="%4."/>
      <w:lvlJc w:val="left"/>
      <w:pPr>
        <w:ind w:left="2888" w:hanging="360"/>
      </w:pPr>
    </w:lvl>
    <w:lvl w:ilvl="4" w:tplc="04050019" w:tentative="1">
      <w:start w:val="1"/>
      <w:numFmt w:val="lowerLetter"/>
      <w:lvlText w:val="%5."/>
      <w:lvlJc w:val="left"/>
      <w:pPr>
        <w:ind w:left="3608" w:hanging="360"/>
      </w:pPr>
    </w:lvl>
    <w:lvl w:ilvl="5" w:tplc="0405001B" w:tentative="1">
      <w:start w:val="1"/>
      <w:numFmt w:val="lowerRoman"/>
      <w:lvlText w:val="%6."/>
      <w:lvlJc w:val="right"/>
      <w:pPr>
        <w:ind w:left="4328" w:hanging="180"/>
      </w:pPr>
    </w:lvl>
    <w:lvl w:ilvl="6" w:tplc="0405000F" w:tentative="1">
      <w:start w:val="1"/>
      <w:numFmt w:val="decimal"/>
      <w:lvlText w:val="%7."/>
      <w:lvlJc w:val="left"/>
      <w:pPr>
        <w:ind w:left="5048" w:hanging="360"/>
      </w:pPr>
    </w:lvl>
    <w:lvl w:ilvl="7" w:tplc="04050019" w:tentative="1">
      <w:start w:val="1"/>
      <w:numFmt w:val="lowerLetter"/>
      <w:lvlText w:val="%8."/>
      <w:lvlJc w:val="left"/>
      <w:pPr>
        <w:ind w:left="5768" w:hanging="360"/>
      </w:pPr>
    </w:lvl>
    <w:lvl w:ilvl="8" w:tplc="0405001B" w:tentative="1">
      <w:start w:val="1"/>
      <w:numFmt w:val="lowerRoman"/>
      <w:lvlText w:val="%9."/>
      <w:lvlJc w:val="right"/>
      <w:pPr>
        <w:ind w:left="6488" w:hanging="180"/>
      </w:pPr>
    </w:lvl>
  </w:abstractNum>
  <w:abstractNum w:abstractNumId="12" w15:restartNumberingAfterBreak="0">
    <w:nsid w:val="2B010F15"/>
    <w:multiLevelType w:val="multilevel"/>
    <w:tmpl w:val="99FA8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DFD75D2"/>
    <w:multiLevelType w:val="multilevel"/>
    <w:tmpl w:val="9D4E57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8DD3239"/>
    <w:multiLevelType w:val="multilevel"/>
    <w:tmpl w:val="ECF29354"/>
    <w:lvl w:ilvl="0">
      <w:start w:val="1"/>
      <w:numFmt w:val="bullet"/>
      <w:lvlText w:val=""/>
      <w:lvlJc w:val="left"/>
      <w:pPr>
        <w:tabs>
          <w:tab w:val="num" w:pos="5322"/>
        </w:tabs>
        <w:ind w:left="532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AB27255"/>
    <w:multiLevelType w:val="hybridMultilevel"/>
    <w:tmpl w:val="507E4BC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1253D4"/>
    <w:multiLevelType w:val="hybridMultilevel"/>
    <w:tmpl w:val="F1969AF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EB6BCD"/>
    <w:multiLevelType w:val="hybridMultilevel"/>
    <w:tmpl w:val="E3B8C10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A66E14"/>
    <w:multiLevelType w:val="hybridMultilevel"/>
    <w:tmpl w:val="5F943E0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EA75CC"/>
    <w:multiLevelType w:val="multilevel"/>
    <w:tmpl w:val="BBA89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9A44F54"/>
    <w:multiLevelType w:val="hybridMultilevel"/>
    <w:tmpl w:val="93CC7E2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DD3BBD"/>
    <w:multiLevelType w:val="hybridMultilevel"/>
    <w:tmpl w:val="B70CD948"/>
    <w:lvl w:ilvl="0" w:tplc="C4625860">
      <w:start w:val="1"/>
      <w:numFmt w:val="decimal"/>
      <w:lvlText w:val="%1."/>
      <w:lvlJc w:val="left"/>
      <w:pPr>
        <w:ind w:left="332" w:hanging="360"/>
      </w:pPr>
      <w:rPr>
        <w:rFonts w:eastAsia="Calibri" w:cs="Arial" w:hint="default"/>
        <w:b/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052" w:hanging="360"/>
      </w:pPr>
    </w:lvl>
    <w:lvl w:ilvl="2" w:tplc="0405001B" w:tentative="1">
      <w:start w:val="1"/>
      <w:numFmt w:val="lowerRoman"/>
      <w:lvlText w:val="%3."/>
      <w:lvlJc w:val="right"/>
      <w:pPr>
        <w:ind w:left="1772" w:hanging="180"/>
      </w:pPr>
    </w:lvl>
    <w:lvl w:ilvl="3" w:tplc="0405000F" w:tentative="1">
      <w:start w:val="1"/>
      <w:numFmt w:val="decimal"/>
      <w:lvlText w:val="%4."/>
      <w:lvlJc w:val="left"/>
      <w:pPr>
        <w:ind w:left="2492" w:hanging="360"/>
      </w:pPr>
    </w:lvl>
    <w:lvl w:ilvl="4" w:tplc="04050019" w:tentative="1">
      <w:start w:val="1"/>
      <w:numFmt w:val="lowerLetter"/>
      <w:lvlText w:val="%5."/>
      <w:lvlJc w:val="left"/>
      <w:pPr>
        <w:ind w:left="3212" w:hanging="360"/>
      </w:pPr>
    </w:lvl>
    <w:lvl w:ilvl="5" w:tplc="0405001B" w:tentative="1">
      <w:start w:val="1"/>
      <w:numFmt w:val="lowerRoman"/>
      <w:lvlText w:val="%6."/>
      <w:lvlJc w:val="right"/>
      <w:pPr>
        <w:ind w:left="3932" w:hanging="180"/>
      </w:pPr>
    </w:lvl>
    <w:lvl w:ilvl="6" w:tplc="0405000F" w:tentative="1">
      <w:start w:val="1"/>
      <w:numFmt w:val="decimal"/>
      <w:lvlText w:val="%7."/>
      <w:lvlJc w:val="left"/>
      <w:pPr>
        <w:ind w:left="4652" w:hanging="360"/>
      </w:pPr>
    </w:lvl>
    <w:lvl w:ilvl="7" w:tplc="04050019" w:tentative="1">
      <w:start w:val="1"/>
      <w:numFmt w:val="lowerLetter"/>
      <w:lvlText w:val="%8."/>
      <w:lvlJc w:val="left"/>
      <w:pPr>
        <w:ind w:left="5372" w:hanging="360"/>
      </w:pPr>
    </w:lvl>
    <w:lvl w:ilvl="8" w:tplc="0405001B" w:tentative="1">
      <w:start w:val="1"/>
      <w:numFmt w:val="lowerRoman"/>
      <w:lvlText w:val="%9."/>
      <w:lvlJc w:val="right"/>
      <w:pPr>
        <w:ind w:left="6092" w:hanging="180"/>
      </w:pPr>
    </w:lvl>
  </w:abstractNum>
  <w:abstractNum w:abstractNumId="22" w15:restartNumberingAfterBreak="0">
    <w:nsid w:val="5C353622"/>
    <w:multiLevelType w:val="multilevel"/>
    <w:tmpl w:val="D5CEC5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CE8036E"/>
    <w:multiLevelType w:val="hybridMultilevel"/>
    <w:tmpl w:val="8AB4B4C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F680FA3"/>
    <w:multiLevelType w:val="hybridMultilevel"/>
    <w:tmpl w:val="3F74A0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2923617">
    <w:abstractNumId w:val="11"/>
  </w:num>
  <w:num w:numId="2" w16cid:durableId="132069027">
    <w:abstractNumId w:val="9"/>
  </w:num>
  <w:num w:numId="3" w16cid:durableId="806125304">
    <w:abstractNumId w:val="21"/>
  </w:num>
  <w:num w:numId="4" w16cid:durableId="497766805">
    <w:abstractNumId w:val="13"/>
  </w:num>
  <w:num w:numId="5" w16cid:durableId="1339887954">
    <w:abstractNumId w:val="15"/>
  </w:num>
  <w:num w:numId="6" w16cid:durableId="1377197478">
    <w:abstractNumId w:val="16"/>
  </w:num>
  <w:num w:numId="7" w16cid:durableId="1684168513">
    <w:abstractNumId w:val="14"/>
  </w:num>
  <w:num w:numId="8" w16cid:durableId="754060811">
    <w:abstractNumId w:val="24"/>
  </w:num>
  <w:num w:numId="9" w16cid:durableId="1469469971">
    <w:abstractNumId w:val="7"/>
  </w:num>
  <w:num w:numId="10" w16cid:durableId="1199508510">
    <w:abstractNumId w:val="0"/>
  </w:num>
  <w:num w:numId="11" w16cid:durableId="355278067">
    <w:abstractNumId w:val="1"/>
  </w:num>
  <w:num w:numId="12" w16cid:durableId="1871649771">
    <w:abstractNumId w:val="2"/>
  </w:num>
  <w:num w:numId="13" w16cid:durableId="1971130088">
    <w:abstractNumId w:val="3"/>
  </w:num>
  <w:num w:numId="14" w16cid:durableId="306671216">
    <w:abstractNumId w:val="4"/>
  </w:num>
  <w:num w:numId="15" w16cid:durableId="2040233207">
    <w:abstractNumId w:val="5"/>
  </w:num>
  <w:num w:numId="16" w16cid:durableId="140391584">
    <w:abstractNumId w:val="6"/>
  </w:num>
  <w:num w:numId="17" w16cid:durableId="290941320">
    <w:abstractNumId w:val="8"/>
  </w:num>
  <w:num w:numId="18" w16cid:durableId="61487612">
    <w:abstractNumId w:val="17"/>
  </w:num>
  <w:num w:numId="19" w16cid:durableId="1893149639">
    <w:abstractNumId w:val="23"/>
  </w:num>
  <w:num w:numId="20" w16cid:durableId="307709425">
    <w:abstractNumId w:val="18"/>
  </w:num>
  <w:num w:numId="21" w16cid:durableId="840393962">
    <w:abstractNumId w:val="20"/>
  </w:num>
  <w:num w:numId="22" w16cid:durableId="1319309651">
    <w:abstractNumId w:val="10"/>
  </w:num>
  <w:num w:numId="23" w16cid:durableId="1274898378">
    <w:abstractNumId w:val="19"/>
  </w:num>
  <w:num w:numId="24" w16cid:durableId="2072995470">
    <w:abstractNumId w:val="12"/>
  </w:num>
  <w:num w:numId="25" w16cid:durableId="206139824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gutterAtTop/>
  <w:proofState w:spelling="clean" w:grammar="clean"/>
  <w:defaultTabStop w:val="227"/>
  <w:autoHyphenation/>
  <w:hyphenationZone w:val="425"/>
  <w:drawingGridHorizontalSpacing w:val="284"/>
  <w:drawingGridVerticalSpacing w:val="284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B1024"/>
    <w:rsid w:val="0000028B"/>
    <w:rsid w:val="0000068C"/>
    <w:rsid w:val="0000098B"/>
    <w:rsid w:val="00000AAD"/>
    <w:rsid w:val="00000FD9"/>
    <w:rsid w:val="000013D1"/>
    <w:rsid w:val="000017C9"/>
    <w:rsid w:val="000019CD"/>
    <w:rsid w:val="00001CE9"/>
    <w:rsid w:val="00001F70"/>
    <w:rsid w:val="00001FC7"/>
    <w:rsid w:val="00001FEA"/>
    <w:rsid w:val="00001FFF"/>
    <w:rsid w:val="0000203F"/>
    <w:rsid w:val="000021E6"/>
    <w:rsid w:val="000029B7"/>
    <w:rsid w:val="00002AD7"/>
    <w:rsid w:val="00002BEA"/>
    <w:rsid w:val="00002C05"/>
    <w:rsid w:val="00002C25"/>
    <w:rsid w:val="00002C33"/>
    <w:rsid w:val="00003069"/>
    <w:rsid w:val="000031D3"/>
    <w:rsid w:val="00003269"/>
    <w:rsid w:val="000033A7"/>
    <w:rsid w:val="00003AA0"/>
    <w:rsid w:val="00003AE6"/>
    <w:rsid w:val="000045A1"/>
    <w:rsid w:val="00005122"/>
    <w:rsid w:val="000053B4"/>
    <w:rsid w:val="000053F5"/>
    <w:rsid w:val="0000570E"/>
    <w:rsid w:val="00005987"/>
    <w:rsid w:val="00005C94"/>
    <w:rsid w:val="00005D82"/>
    <w:rsid w:val="00005D93"/>
    <w:rsid w:val="000060D1"/>
    <w:rsid w:val="000061F1"/>
    <w:rsid w:val="00006279"/>
    <w:rsid w:val="0000644F"/>
    <w:rsid w:val="000064C3"/>
    <w:rsid w:val="000071E9"/>
    <w:rsid w:val="0000735D"/>
    <w:rsid w:val="000073FD"/>
    <w:rsid w:val="00007450"/>
    <w:rsid w:val="000077B1"/>
    <w:rsid w:val="00007845"/>
    <w:rsid w:val="000079DE"/>
    <w:rsid w:val="00007B10"/>
    <w:rsid w:val="00007F40"/>
    <w:rsid w:val="000103E5"/>
    <w:rsid w:val="0001090E"/>
    <w:rsid w:val="0001092C"/>
    <w:rsid w:val="00010E08"/>
    <w:rsid w:val="00010E4C"/>
    <w:rsid w:val="000111B1"/>
    <w:rsid w:val="0001121F"/>
    <w:rsid w:val="000116A0"/>
    <w:rsid w:val="000117AD"/>
    <w:rsid w:val="00011AEB"/>
    <w:rsid w:val="00011B0A"/>
    <w:rsid w:val="00011F57"/>
    <w:rsid w:val="00012364"/>
    <w:rsid w:val="00012818"/>
    <w:rsid w:val="00013434"/>
    <w:rsid w:val="000134B8"/>
    <w:rsid w:val="000138F0"/>
    <w:rsid w:val="00013BB5"/>
    <w:rsid w:val="00013D0D"/>
    <w:rsid w:val="00013DA2"/>
    <w:rsid w:val="000140CC"/>
    <w:rsid w:val="00014222"/>
    <w:rsid w:val="00014650"/>
    <w:rsid w:val="000146AC"/>
    <w:rsid w:val="0001470A"/>
    <w:rsid w:val="00014A73"/>
    <w:rsid w:val="00015016"/>
    <w:rsid w:val="0001544A"/>
    <w:rsid w:val="000159E7"/>
    <w:rsid w:val="00015C2C"/>
    <w:rsid w:val="0001647C"/>
    <w:rsid w:val="00016B27"/>
    <w:rsid w:val="00016B36"/>
    <w:rsid w:val="00016D53"/>
    <w:rsid w:val="00016E0A"/>
    <w:rsid w:val="00016F88"/>
    <w:rsid w:val="000175A5"/>
    <w:rsid w:val="0001760E"/>
    <w:rsid w:val="00017988"/>
    <w:rsid w:val="000179B4"/>
    <w:rsid w:val="00017C21"/>
    <w:rsid w:val="00017DBE"/>
    <w:rsid w:val="000202C9"/>
    <w:rsid w:val="000202DF"/>
    <w:rsid w:val="0002051D"/>
    <w:rsid w:val="000208AB"/>
    <w:rsid w:val="00020BA1"/>
    <w:rsid w:val="00020DEF"/>
    <w:rsid w:val="000214A0"/>
    <w:rsid w:val="00021682"/>
    <w:rsid w:val="000216AB"/>
    <w:rsid w:val="000217C6"/>
    <w:rsid w:val="0002238B"/>
    <w:rsid w:val="000225A6"/>
    <w:rsid w:val="00022CEC"/>
    <w:rsid w:val="00023084"/>
    <w:rsid w:val="0002315A"/>
    <w:rsid w:val="000232FF"/>
    <w:rsid w:val="000234D5"/>
    <w:rsid w:val="000234F2"/>
    <w:rsid w:val="00023AF4"/>
    <w:rsid w:val="00023C50"/>
    <w:rsid w:val="00023F26"/>
    <w:rsid w:val="00024CAE"/>
    <w:rsid w:val="00024EE6"/>
    <w:rsid w:val="00024F38"/>
    <w:rsid w:val="00024FD1"/>
    <w:rsid w:val="00025477"/>
    <w:rsid w:val="00025DF0"/>
    <w:rsid w:val="00025EFE"/>
    <w:rsid w:val="00026C39"/>
    <w:rsid w:val="00026E95"/>
    <w:rsid w:val="00027018"/>
    <w:rsid w:val="0002713F"/>
    <w:rsid w:val="00027257"/>
    <w:rsid w:val="000272BF"/>
    <w:rsid w:val="00027513"/>
    <w:rsid w:val="00027886"/>
    <w:rsid w:val="00027ECB"/>
    <w:rsid w:val="00030104"/>
    <w:rsid w:val="000303E7"/>
    <w:rsid w:val="000304F8"/>
    <w:rsid w:val="00030AF5"/>
    <w:rsid w:val="00030ED4"/>
    <w:rsid w:val="000314F9"/>
    <w:rsid w:val="0003184C"/>
    <w:rsid w:val="000318F7"/>
    <w:rsid w:val="00031B05"/>
    <w:rsid w:val="00031C66"/>
    <w:rsid w:val="000324A6"/>
    <w:rsid w:val="000327C1"/>
    <w:rsid w:val="00032809"/>
    <w:rsid w:val="00032866"/>
    <w:rsid w:val="000330A7"/>
    <w:rsid w:val="00033D97"/>
    <w:rsid w:val="0003430C"/>
    <w:rsid w:val="00034824"/>
    <w:rsid w:val="000348E0"/>
    <w:rsid w:val="00034F18"/>
    <w:rsid w:val="00034FD4"/>
    <w:rsid w:val="0003513C"/>
    <w:rsid w:val="0003521B"/>
    <w:rsid w:val="0003527D"/>
    <w:rsid w:val="000356D7"/>
    <w:rsid w:val="0003585A"/>
    <w:rsid w:val="00035AB1"/>
    <w:rsid w:val="00035DFA"/>
    <w:rsid w:val="00035F87"/>
    <w:rsid w:val="0003602E"/>
    <w:rsid w:val="0003628C"/>
    <w:rsid w:val="0003706B"/>
    <w:rsid w:val="00037111"/>
    <w:rsid w:val="0003751F"/>
    <w:rsid w:val="0003758F"/>
    <w:rsid w:val="000378FE"/>
    <w:rsid w:val="00037CC9"/>
    <w:rsid w:val="00037D6E"/>
    <w:rsid w:val="0004013E"/>
    <w:rsid w:val="0004014B"/>
    <w:rsid w:val="00040158"/>
    <w:rsid w:val="000401F5"/>
    <w:rsid w:val="00040348"/>
    <w:rsid w:val="000405B4"/>
    <w:rsid w:val="00040869"/>
    <w:rsid w:val="00040A3B"/>
    <w:rsid w:val="00040AA5"/>
    <w:rsid w:val="0004102D"/>
    <w:rsid w:val="00041494"/>
    <w:rsid w:val="00041682"/>
    <w:rsid w:val="00041A46"/>
    <w:rsid w:val="00041B3B"/>
    <w:rsid w:val="00041C13"/>
    <w:rsid w:val="00041C85"/>
    <w:rsid w:val="00041F0D"/>
    <w:rsid w:val="000422D8"/>
    <w:rsid w:val="00042313"/>
    <w:rsid w:val="000423E7"/>
    <w:rsid w:val="0004241E"/>
    <w:rsid w:val="000424D3"/>
    <w:rsid w:val="0004265E"/>
    <w:rsid w:val="00042873"/>
    <w:rsid w:val="000434BE"/>
    <w:rsid w:val="000436AB"/>
    <w:rsid w:val="00043AF3"/>
    <w:rsid w:val="00043F97"/>
    <w:rsid w:val="000440A8"/>
    <w:rsid w:val="0004411F"/>
    <w:rsid w:val="0004479E"/>
    <w:rsid w:val="000448FB"/>
    <w:rsid w:val="000449E0"/>
    <w:rsid w:val="000449E4"/>
    <w:rsid w:val="00044EF4"/>
    <w:rsid w:val="0004511C"/>
    <w:rsid w:val="000457B4"/>
    <w:rsid w:val="0004588F"/>
    <w:rsid w:val="000462B0"/>
    <w:rsid w:val="0004632D"/>
    <w:rsid w:val="000463C6"/>
    <w:rsid w:val="000464B6"/>
    <w:rsid w:val="00046502"/>
    <w:rsid w:val="000468BF"/>
    <w:rsid w:val="00046CEB"/>
    <w:rsid w:val="000476A1"/>
    <w:rsid w:val="00047919"/>
    <w:rsid w:val="00047EEB"/>
    <w:rsid w:val="0005052A"/>
    <w:rsid w:val="000507EB"/>
    <w:rsid w:val="00050B45"/>
    <w:rsid w:val="000512E3"/>
    <w:rsid w:val="0005212F"/>
    <w:rsid w:val="000521D3"/>
    <w:rsid w:val="00052B8B"/>
    <w:rsid w:val="00052C6E"/>
    <w:rsid w:val="00052D63"/>
    <w:rsid w:val="00052E69"/>
    <w:rsid w:val="00052EFB"/>
    <w:rsid w:val="00052F61"/>
    <w:rsid w:val="000532BA"/>
    <w:rsid w:val="0005341F"/>
    <w:rsid w:val="000534D7"/>
    <w:rsid w:val="0005350C"/>
    <w:rsid w:val="0005379F"/>
    <w:rsid w:val="00053899"/>
    <w:rsid w:val="00053B27"/>
    <w:rsid w:val="00054068"/>
    <w:rsid w:val="000543AB"/>
    <w:rsid w:val="00054474"/>
    <w:rsid w:val="00054A89"/>
    <w:rsid w:val="00054BCC"/>
    <w:rsid w:val="000552D5"/>
    <w:rsid w:val="00055779"/>
    <w:rsid w:val="0005582A"/>
    <w:rsid w:val="00055A31"/>
    <w:rsid w:val="00055EDA"/>
    <w:rsid w:val="000561AA"/>
    <w:rsid w:val="000562DC"/>
    <w:rsid w:val="0005681A"/>
    <w:rsid w:val="00056966"/>
    <w:rsid w:val="000569A8"/>
    <w:rsid w:val="00056CF4"/>
    <w:rsid w:val="00056E7B"/>
    <w:rsid w:val="00057513"/>
    <w:rsid w:val="00057890"/>
    <w:rsid w:val="00057B3C"/>
    <w:rsid w:val="00057B54"/>
    <w:rsid w:val="00057C53"/>
    <w:rsid w:val="00057F2B"/>
    <w:rsid w:val="00060137"/>
    <w:rsid w:val="0006057E"/>
    <w:rsid w:val="00060DEB"/>
    <w:rsid w:val="0006100E"/>
    <w:rsid w:val="00061047"/>
    <w:rsid w:val="0006110A"/>
    <w:rsid w:val="00061146"/>
    <w:rsid w:val="0006147D"/>
    <w:rsid w:val="00061683"/>
    <w:rsid w:val="00061B10"/>
    <w:rsid w:val="00061FF5"/>
    <w:rsid w:val="00062152"/>
    <w:rsid w:val="00062426"/>
    <w:rsid w:val="000626FB"/>
    <w:rsid w:val="000628F3"/>
    <w:rsid w:val="00062B18"/>
    <w:rsid w:val="00063751"/>
    <w:rsid w:val="00063855"/>
    <w:rsid w:val="00064179"/>
    <w:rsid w:val="00064586"/>
    <w:rsid w:val="00064F88"/>
    <w:rsid w:val="0006508F"/>
    <w:rsid w:val="000655D7"/>
    <w:rsid w:val="00065816"/>
    <w:rsid w:val="00066022"/>
    <w:rsid w:val="0006727D"/>
    <w:rsid w:val="000672E9"/>
    <w:rsid w:val="00067410"/>
    <w:rsid w:val="00067823"/>
    <w:rsid w:val="000678A0"/>
    <w:rsid w:val="00067A64"/>
    <w:rsid w:val="00067CDC"/>
    <w:rsid w:val="00070354"/>
    <w:rsid w:val="00070901"/>
    <w:rsid w:val="00070AE6"/>
    <w:rsid w:val="00071308"/>
    <w:rsid w:val="00071366"/>
    <w:rsid w:val="00071D3F"/>
    <w:rsid w:val="000723FB"/>
    <w:rsid w:val="000726CE"/>
    <w:rsid w:val="00072708"/>
    <w:rsid w:val="00072798"/>
    <w:rsid w:val="0007289F"/>
    <w:rsid w:val="000729FC"/>
    <w:rsid w:val="00072C06"/>
    <w:rsid w:val="00072C77"/>
    <w:rsid w:val="00072FF2"/>
    <w:rsid w:val="00073695"/>
    <w:rsid w:val="000739D5"/>
    <w:rsid w:val="000741B6"/>
    <w:rsid w:val="000745A5"/>
    <w:rsid w:val="000745B4"/>
    <w:rsid w:val="000745BA"/>
    <w:rsid w:val="0007494F"/>
    <w:rsid w:val="000755F7"/>
    <w:rsid w:val="0007598F"/>
    <w:rsid w:val="00075D94"/>
    <w:rsid w:val="00075F62"/>
    <w:rsid w:val="00076842"/>
    <w:rsid w:val="00076986"/>
    <w:rsid w:val="00076A12"/>
    <w:rsid w:val="00076CFC"/>
    <w:rsid w:val="00076D65"/>
    <w:rsid w:val="00076E34"/>
    <w:rsid w:val="00076EB6"/>
    <w:rsid w:val="00076F0A"/>
    <w:rsid w:val="00077B0E"/>
    <w:rsid w:val="00077B7F"/>
    <w:rsid w:val="00077B98"/>
    <w:rsid w:val="00077BF3"/>
    <w:rsid w:val="0008015B"/>
    <w:rsid w:val="00080200"/>
    <w:rsid w:val="000802ED"/>
    <w:rsid w:val="00080947"/>
    <w:rsid w:val="00080C90"/>
    <w:rsid w:val="00080D37"/>
    <w:rsid w:val="000811B1"/>
    <w:rsid w:val="00081631"/>
    <w:rsid w:val="000816A3"/>
    <w:rsid w:val="000817C0"/>
    <w:rsid w:val="00081A36"/>
    <w:rsid w:val="00081B88"/>
    <w:rsid w:val="00081C21"/>
    <w:rsid w:val="00081CEA"/>
    <w:rsid w:val="00081D59"/>
    <w:rsid w:val="0008200E"/>
    <w:rsid w:val="000820B6"/>
    <w:rsid w:val="000820DD"/>
    <w:rsid w:val="0008217C"/>
    <w:rsid w:val="000821CF"/>
    <w:rsid w:val="00082540"/>
    <w:rsid w:val="00082588"/>
    <w:rsid w:val="000828D3"/>
    <w:rsid w:val="000835C3"/>
    <w:rsid w:val="000837D6"/>
    <w:rsid w:val="0008394E"/>
    <w:rsid w:val="00083A5E"/>
    <w:rsid w:val="00083B6A"/>
    <w:rsid w:val="000845BB"/>
    <w:rsid w:val="000845ED"/>
    <w:rsid w:val="00084756"/>
    <w:rsid w:val="0008512F"/>
    <w:rsid w:val="000855EA"/>
    <w:rsid w:val="000859E0"/>
    <w:rsid w:val="00085B6C"/>
    <w:rsid w:val="000861C8"/>
    <w:rsid w:val="000861D3"/>
    <w:rsid w:val="000862C5"/>
    <w:rsid w:val="00086349"/>
    <w:rsid w:val="0008785F"/>
    <w:rsid w:val="000900D9"/>
    <w:rsid w:val="0009034A"/>
    <w:rsid w:val="0009036D"/>
    <w:rsid w:val="00090370"/>
    <w:rsid w:val="000906DA"/>
    <w:rsid w:val="000907F8"/>
    <w:rsid w:val="00090865"/>
    <w:rsid w:val="00090CD7"/>
    <w:rsid w:val="000910FC"/>
    <w:rsid w:val="00091131"/>
    <w:rsid w:val="0009118F"/>
    <w:rsid w:val="00091207"/>
    <w:rsid w:val="000914EA"/>
    <w:rsid w:val="000916B0"/>
    <w:rsid w:val="000919CC"/>
    <w:rsid w:val="00091EBB"/>
    <w:rsid w:val="000928FA"/>
    <w:rsid w:val="00092BAA"/>
    <w:rsid w:val="000932D9"/>
    <w:rsid w:val="00093534"/>
    <w:rsid w:val="000936B9"/>
    <w:rsid w:val="00093C8F"/>
    <w:rsid w:val="00093E15"/>
    <w:rsid w:val="00093F55"/>
    <w:rsid w:val="000940E9"/>
    <w:rsid w:val="0009448F"/>
    <w:rsid w:val="0009496D"/>
    <w:rsid w:val="000949C2"/>
    <w:rsid w:val="00094E57"/>
    <w:rsid w:val="00095216"/>
    <w:rsid w:val="0009523A"/>
    <w:rsid w:val="000957B6"/>
    <w:rsid w:val="00095D97"/>
    <w:rsid w:val="0009603B"/>
    <w:rsid w:val="00096156"/>
    <w:rsid w:val="00096A4C"/>
    <w:rsid w:val="00096BBD"/>
    <w:rsid w:val="000970AE"/>
    <w:rsid w:val="000977CA"/>
    <w:rsid w:val="0009790F"/>
    <w:rsid w:val="00097BC9"/>
    <w:rsid w:val="00097E08"/>
    <w:rsid w:val="00097EE3"/>
    <w:rsid w:val="00097FD2"/>
    <w:rsid w:val="00097FF0"/>
    <w:rsid w:val="000A00AA"/>
    <w:rsid w:val="000A01C4"/>
    <w:rsid w:val="000A02F3"/>
    <w:rsid w:val="000A07FE"/>
    <w:rsid w:val="000A0ACD"/>
    <w:rsid w:val="000A0D94"/>
    <w:rsid w:val="000A12A8"/>
    <w:rsid w:val="000A12CC"/>
    <w:rsid w:val="000A15D9"/>
    <w:rsid w:val="000A1D8E"/>
    <w:rsid w:val="000A1F38"/>
    <w:rsid w:val="000A24C7"/>
    <w:rsid w:val="000A285F"/>
    <w:rsid w:val="000A2C0F"/>
    <w:rsid w:val="000A3078"/>
    <w:rsid w:val="000A3AF6"/>
    <w:rsid w:val="000A4176"/>
    <w:rsid w:val="000A41AE"/>
    <w:rsid w:val="000A47C7"/>
    <w:rsid w:val="000A48BD"/>
    <w:rsid w:val="000A4DD9"/>
    <w:rsid w:val="000A51F2"/>
    <w:rsid w:val="000A5379"/>
    <w:rsid w:val="000A540F"/>
    <w:rsid w:val="000A62C8"/>
    <w:rsid w:val="000A642A"/>
    <w:rsid w:val="000A6449"/>
    <w:rsid w:val="000A66DD"/>
    <w:rsid w:val="000A705E"/>
    <w:rsid w:val="000A73C3"/>
    <w:rsid w:val="000A73DF"/>
    <w:rsid w:val="000A76FA"/>
    <w:rsid w:val="000A7938"/>
    <w:rsid w:val="000A7EA4"/>
    <w:rsid w:val="000B0264"/>
    <w:rsid w:val="000B03C1"/>
    <w:rsid w:val="000B0548"/>
    <w:rsid w:val="000B0722"/>
    <w:rsid w:val="000B0782"/>
    <w:rsid w:val="000B08C6"/>
    <w:rsid w:val="000B0E9B"/>
    <w:rsid w:val="000B11A2"/>
    <w:rsid w:val="000B12FD"/>
    <w:rsid w:val="000B130C"/>
    <w:rsid w:val="000B1346"/>
    <w:rsid w:val="000B1B2D"/>
    <w:rsid w:val="000B2534"/>
    <w:rsid w:val="000B2BA0"/>
    <w:rsid w:val="000B2D7D"/>
    <w:rsid w:val="000B3706"/>
    <w:rsid w:val="000B3A30"/>
    <w:rsid w:val="000B3F7C"/>
    <w:rsid w:val="000B411D"/>
    <w:rsid w:val="000B42D9"/>
    <w:rsid w:val="000B46B2"/>
    <w:rsid w:val="000B5001"/>
    <w:rsid w:val="000B505E"/>
    <w:rsid w:val="000B5391"/>
    <w:rsid w:val="000B5D6F"/>
    <w:rsid w:val="000B61B6"/>
    <w:rsid w:val="000B6325"/>
    <w:rsid w:val="000B645F"/>
    <w:rsid w:val="000B651D"/>
    <w:rsid w:val="000B65AC"/>
    <w:rsid w:val="000B66C7"/>
    <w:rsid w:val="000B6F19"/>
    <w:rsid w:val="000B704C"/>
    <w:rsid w:val="000B7064"/>
    <w:rsid w:val="000B7660"/>
    <w:rsid w:val="000B78BE"/>
    <w:rsid w:val="000B79AA"/>
    <w:rsid w:val="000B7A50"/>
    <w:rsid w:val="000B7C92"/>
    <w:rsid w:val="000B7EBF"/>
    <w:rsid w:val="000B7EE9"/>
    <w:rsid w:val="000C0031"/>
    <w:rsid w:val="000C0482"/>
    <w:rsid w:val="000C092B"/>
    <w:rsid w:val="000C0DD0"/>
    <w:rsid w:val="000C1209"/>
    <w:rsid w:val="000C1466"/>
    <w:rsid w:val="000C14E2"/>
    <w:rsid w:val="000C163C"/>
    <w:rsid w:val="000C16A6"/>
    <w:rsid w:val="000C195E"/>
    <w:rsid w:val="000C1BCE"/>
    <w:rsid w:val="000C1DDB"/>
    <w:rsid w:val="000C2234"/>
    <w:rsid w:val="000C23B4"/>
    <w:rsid w:val="000C25D1"/>
    <w:rsid w:val="000C2A69"/>
    <w:rsid w:val="000C2CEC"/>
    <w:rsid w:val="000C350F"/>
    <w:rsid w:val="000C3837"/>
    <w:rsid w:val="000C3BB5"/>
    <w:rsid w:val="000C3EC1"/>
    <w:rsid w:val="000C3F52"/>
    <w:rsid w:val="000C4105"/>
    <w:rsid w:val="000C4158"/>
    <w:rsid w:val="000C4201"/>
    <w:rsid w:val="000C4299"/>
    <w:rsid w:val="000C44BD"/>
    <w:rsid w:val="000C4573"/>
    <w:rsid w:val="000C461A"/>
    <w:rsid w:val="000C48C3"/>
    <w:rsid w:val="000C4B7B"/>
    <w:rsid w:val="000C4B9B"/>
    <w:rsid w:val="000C4C0F"/>
    <w:rsid w:val="000C4E04"/>
    <w:rsid w:val="000C4FC4"/>
    <w:rsid w:val="000C5974"/>
    <w:rsid w:val="000C5A61"/>
    <w:rsid w:val="000C5B5A"/>
    <w:rsid w:val="000C5BCB"/>
    <w:rsid w:val="000C5DD5"/>
    <w:rsid w:val="000C63AF"/>
    <w:rsid w:val="000C694F"/>
    <w:rsid w:val="000C6B5C"/>
    <w:rsid w:val="000C6CAE"/>
    <w:rsid w:val="000C7435"/>
    <w:rsid w:val="000C788B"/>
    <w:rsid w:val="000C78E9"/>
    <w:rsid w:val="000C7A2C"/>
    <w:rsid w:val="000C7BFC"/>
    <w:rsid w:val="000C7EBC"/>
    <w:rsid w:val="000C7F53"/>
    <w:rsid w:val="000D0F93"/>
    <w:rsid w:val="000D1028"/>
    <w:rsid w:val="000D16BB"/>
    <w:rsid w:val="000D1A2D"/>
    <w:rsid w:val="000D1D88"/>
    <w:rsid w:val="000D21B6"/>
    <w:rsid w:val="000D22C6"/>
    <w:rsid w:val="000D29D3"/>
    <w:rsid w:val="000D2B05"/>
    <w:rsid w:val="000D2F21"/>
    <w:rsid w:val="000D316C"/>
    <w:rsid w:val="000D3637"/>
    <w:rsid w:val="000D3873"/>
    <w:rsid w:val="000D38E1"/>
    <w:rsid w:val="000D3A54"/>
    <w:rsid w:val="000D3ACE"/>
    <w:rsid w:val="000D3AED"/>
    <w:rsid w:val="000D470C"/>
    <w:rsid w:val="000D4ACD"/>
    <w:rsid w:val="000D4CA9"/>
    <w:rsid w:val="000D4E39"/>
    <w:rsid w:val="000D4E9E"/>
    <w:rsid w:val="000D4FCD"/>
    <w:rsid w:val="000D53B7"/>
    <w:rsid w:val="000D5563"/>
    <w:rsid w:val="000D569A"/>
    <w:rsid w:val="000D56CB"/>
    <w:rsid w:val="000D5838"/>
    <w:rsid w:val="000D5A7F"/>
    <w:rsid w:val="000D5DD5"/>
    <w:rsid w:val="000D6269"/>
    <w:rsid w:val="000D653F"/>
    <w:rsid w:val="000D687C"/>
    <w:rsid w:val="000D6E5B"/>
    <w:rsid w:val="000D7488"/>
    <w:rsid w:val="000D7555"/>
    <w:rsid w:val="000D78F8"/>
    <w:rsid w:val="000D7A1D"/>
    <w:rsid w:val="000D7D59"/>
    <w:rsid w:val="000E00F1"/>
    <w:rsid w:val="000E01BF"/>
    <w:rsid w:val="000E05D2"/>
    <w:rsid w:val="000E0706"/>
    <w:rsid w:val="000E0958"/>
    <w:rsid w:val="000E0F01"/>
    <w:rsid w:val="000E1283"/>
    <w:rsid w:val="000E1598"/>
    <w:rsid w:val="000E1890"/>
    <w:rsid w:val="000E18D6"/>
    <w:rsid w:val="000E1BEA"/>
    <w:rsid w:val="000E1BFB"/>
    <w:rsid w:val="000E1CC3"/>
    <w:rsid w:val="000E216E"/>
    <w:rsid w:val="000E2219"/>
    <w:rsid w:val="000E27CD"/>
    <w:rsid w:val="000E2DEF"/>
    <w:rsid w:val="000E2E2C"/>
    <w:rsid w:val="000E312E"/>
    <w:rsid w:val="000E323E"/>
    <w:rsid w:val="000E32B7"/>
    <w:rsid w:val="000E37B8"/>
    <w:rsid w:val="000E3E28"/>
    <w:rsid w:val="000E4083"/>
    <w:rsid w:val="000E411D"/>
    <w:rsid w:val="000E42A4"/>
    <w:rsid w:val="000E44B0"/>
    <w:rsid w:val="000E47D6"/>
    <w:rsid w:val="000E4971"/>
    <w:rsid w:val="000E4C7A"/>
    <w:rsid w:val="000E4CD6"/>
    <w:rsid w:val="000E4D24"/>
    <w:rsid w:val="000E4FE1"/>
    <w:rsid w:val="000E580C"/>
    <w:rsid w:val="000E5CC6"/>
    <w:rsid w:val="000E5E4D"/>
    <w:rsid w:val="000E612F"/>
    <w:rsid w:val="000E62FA"/>
    <w:rsid w:val="000E66A2"/>
    <w:rsid w:val="000E66F3"/>
    <w:rsid w:val="000E699B"/>
    <w:rsid w:val="000E6A5E"/>
    <w:rsid w:val="000E6ACE"/>
    <w:rsid w:val="000E6F75"/>
    <w:rsid w:val="000E7126"/>
    <w:rsid w:val="000E7193"/>
    <w:rsid w:val="000E7269"/>
    <w:rsid w:val="000E72AA"/>
    <w:rsid w:val="000E772D"/>
    <w:rsid w:val="000E7817"/>
    <w:rsid w:val="000E7C02"/>
    <w:rsid w:val="000E7E89"/>
    <w:rsid w:val="000F0733"/>
    <w:rsid w:val="000F09D8"/>
    <w:rsid w:val="000F0A2E"/>
    <w:rsid w:val="000F0E5D"/>
    <w:rsid w:val="000F0EBD"/>
    <w:rsid w:val="000F0EF9"/>
    <w:rsid w:val="000F1200"/>
    <w:rsid w:val="000F14F4"/>
    <w:rsid w:val="000F15E5"/>
    <w:rsid w:val="000F181C"/>
    <w:rsid w:val="000F1E73"/>
    <w:rsid w:val="000F1EB8"/>
    <w:rsid w:val="000F2469"/>
    <w:rsid w:val="000F27E1"/>
    <w:rsid w:val="000F2A82"/>
    <w:rsid w:val="000F2B49"/>
    <w:rsid w:val="000F2C26"/>
    <w:rsid w:val="000F2EB7"/>
    <w:rsid w:val="000F2FC8"/>
    <w:rsid w:val="000F3071"/>
    <w:rsid w:val="000F316B"/>
    <w:rsid w:val="000F33D0"/>
    <w:rsid w:val="000F38B7"/>
    <w:rsid w:val="000F3905"/>
    <w:rsid w:val="000F4800"/>
    <w:rsid w:val="000F481B"/>
    <w:rsid w:val="000F48A2"/>
    <w:rsid w:val="000F49BF"/>
    <w:rsid w:val="000F4A42"/>
    <w:rsid w:val="000F4A45"/>
    <w:rsid w:val="000F4F42"/>
    <w:rsid w:val="000F51B5"/>
    <w:rsid w:val="000F52D4"/>
    <w:rsid w:val="000F546A"/>
    <w:rsid w:val="000F57BF"/>
    <w:rsid w:val="000F61BA"/>
    <w:rsid w:val="000F649C"/>
    <w:rsid w:val="000F6E84"/>
    <w:rsid w:val="000F6EDC"/>
    <w:rsid w:val="000F70AB"/>
    <w:rsid w:val="000F715F"/>
    <w:rsid w:val="000F7168"/>
    <w:rsid w:val="000F758E"/>
    <w:rsid w:val="000F7593"/>
    <w:rsid w:val="000F769D"/>
    <w:rsid w:val="000F7947"/>
    <w:rsid w:val="000F79F4"/>
    <w:rsid w:val="000F7A42"/>
    <w:rsid w:val="000F7AAC"/>
    <w:rsid w:val="000F7E4D"/>
    <w:rsid w:val="001000CC"/>
    <w:rsid w:val="00100972"/>
    <w:rsid w:val="00100C06"/>
    <w:rsid w:val="0010152D"/>
    <w:rsid w:val="00101586"/>
    <w:rsid w:val="00101AA9"/>
    <w:rsid w:val="00101B52"/>
    <w:rsid w:val="00101E91"/>
    <w:rsid w:val="001021F6"/>
    <w:rsid w:val="001028CD"/>
    <w:rsid w:val="0010292F"/>
    <w:rsid w:val="00102A88"/>
    <w:rsid w:val="00102AFC"/>
    <w:rsid w:val="00102E00"/>
    <w:rsid w:val="00102F57"/>
    <w:rsid w:val="00102FCF"/>
    <w:rsid w:val="00102FD7"/>
    <w:rsid w:val="00102FFB"/>
    <w:rsid w:val="00103894"/>
    <w:rsid w:val="00103DC9"/>
    <w:rsid w:val="00103F73"/>
    <w:rsid w:val="0010416E"/>
    <w:rsid w:val="001042BB"/>
    <w:rsid w:val="001042DB"/>
    <w:rsid w:val="0010441E"/>
    <w:rsid w:val="00104857"/>
    <w:rsid w:val="0010486D"/>
    <w:rsid w:val="00104A2F"/>
    <w:rsid w:val="0010501E"/>
    <w:rsid w:val="0010513F"/>
    <w:rsid w:val="0010523A"/>
    <w:rsid w:val="0010536E"/>
    <w:rsid w:val="001056E4"/>
    <w:rsid w:val="00105A69"/>
    <w:rsid w:val="00105D6A"/>
    <w:rsid w:val="001060E0"/>
    <w:rsid w:val="0010615E"/>
    <w:rsid w:val="00106241"/>
    <w:rsid w:val="00106671"/>
    <w:rsid w:val="00106792"/>
    <w:rsid w:val="00106B74"/>
    <w:rsid w:val="00106BD4"/>
    <w:rsid w:val="00106EC4"/>
    <w:rsid w:val="00106F84"/>
    <w:rsid w:val="00107C4F"/>
    <w:rsid w:val="00107C9A"/>
    <w:rsid w:val="00107DFC"/>
    <w:rsid w:val="00107E31"/>
    <w:rsid w:val="00107E93"/>
    <w:rsid w:val="0011029C"/>
    <w:rsid w:val="001104FC"/>
    <w:rsid w:val="001106B5"/>
    <w:rsid w:val="001107F5"/>
    <w:rsid w:val="00110C92"/>
    <w:rsid w:val="00110CA0"/>
    <w:rsid w:val="00110D3F"/>
    <w:rsid w:val="00110E67"/>
    <w:rsid w:val="0011120D"/>
    <w:rsid w:val="001113E9"/>
    <w:rsid w:val="00111878"/>
    <w:rsid w:val="00111AB1"/>
    <w:rsid w:val="00111E9F"/>
    <w:rsid w:val="00112064"/>
    <w:rsid w:val="001126DA"/>
    <w:rsid w:val="00113208"/>
    <w:rsid w:val="001132C5"/>
    <w:rsid w:val="001132ED"/>
    <w:rsid w:val="001133EC"/>
    <w:rsid w:val="001137F1"/>
    <w:rsid w:val="001139A3"/>
    <w:rsid w:val="001139AA"/>
    <w:rsid w:val="00113CC7"/>
    <w:rsid w:val="001142AD"/>
    <w:rsid w:val="00114874"/>
    <w:rsid w:val="00114A8B"/>
    <w:rsid w:val="00114CCE"/>
    <w:rsid w:val="001150AA"/>
    <w:rsid w:val="00115132"/>
    <w:rsid w:val="0011548F"/>
    <w:rsid w:val="00115543"/>
    <w:rsid w:val="001157B8"/>
    <w:rsid w:val="00115919"/>
    <w:rsid w:val="00115A2A"/>
    <w:rsid w:val="00115E78"/>
    <w:rsid w:val="001162E0"/>
    <w:rsid w:val="001162E3"/>
    <w:rsid w:val="0011633E"/>
    <w:rsid w:val="00116423"/>
    <w:rsid w:val="001164F6"/>
    <w:rsid w:val="00116817"/>
    <w:rsid w:val="0011683F"/>
    <w:rsid w:val="00116E47"/>
    <w:rsid w:val="00116E4E"/>
    <w:rsid w:val="001171A5"/>
    <w:rsid w:val="0011720A"/>
    <w:rsid w:val="001174D3"/>
    <w:rsid w:val="0011756C"/>
    <w:rsid w:val="001175B9"/>
    <w:rsid w:val="001175F4"/>
    <w:rsid w:val="001179C6"/>
    <w:rsid w:val="00117C9C"/>
    <w:rsid w:val="001200BF"/>
    <w:rsid w:val="0012068C"/>
    <w:rsid w:val="00120753"/>
    <w:rsid w:val="001207CE"/>
    <w:rsid w:val="00120BEE"/>
    <w:rsid w:val="001211F5"/>
    <w:rsid w:val="001215AC"/>
    <w:rsid w:val="001215AF"/>
    <w:rsid w:val="00121890"/>
    <w:rsid w:val="00121A39"/>
    <w:rsid w:val="00121C0E"/>
    <w:rsid w:val="0012250F"/>
    <w:rsid w:val="00122566"/>
    <w:rsid w:val="001227F9"/>
    <w:rsid w:val="001231A8"/>
    <w:rsid w:val="001233A9"/>
    <w:rsid w:val="001234A1"/>
    <w:rsid w:val="001234F4"/>
    <w:rsid w:val="00123932"/>
    <w:rsid w:val="00123E79"/>
    <w:rsid w:val="00124015"/>
    <w:rsid w:val="00124056"/>
    <w:rsid w:val="001240A9"/>
    <w:rsid w:val="001243D0"/>
    <w:rsid w:val="0012499F"/>
    <w:rsid w:val="001249B4"/>
    <w:rsid w:val="00124A39"/>
    <w:rsid w:val="00124AA7"/>
    <w:rsid w:val="00124C2A"/>
    <w:rsid w:val="00124FDB"/>
    <w:rsid w:val="00125618"/>
    <w:rsid w:val="00125845"/>
    <w:rsid w:val="00126120"/>
    <w:rsid w:val="00126650"/>
    <w:rsid w:val="001268A2"/>
    <w:rsid w:val="00126F4A"/>
    <w:rsid w:val="001270EC"/>
    <w:rsid w:val="001271AE"/>
    <w:rsid w:val="001276D0"/>
    <w:rsid w:val="00127A72"/>
    <w:rsid w:val="00127B0D"/>
    <w:rsid w:val="001300FA"/>
    <w:rsid w:val="00130171"/>
    <w:rsid w:val="00130483"/>
    <w:rsid w:val="0013094B"/>
    <w:rsid w:val="00130B32"/>
    <w:rsid w:val="00130D5A"/>
    <w:rsid w:val="00130E76"/>
    <w:rsid w:val="001311F4"/>
    <w:rsid w:val="00131264"/>
    <w:rsid w:val="00131510"/>
    <w:rsid w:val="001316CE"/>
    <w:rsid w:val="001318A5"/>
    <w:rsid w:val="00131D21"/>
    <w:rsid w:val="00131FE4"/>
    <w:rsid w:val="00132088"/>
    <w:rsid w:val="001321CE"/>
    <w:rsid w:val="001321DC"/>
    <w:rsid w:val="00132491"/>
    <w:rsid w:val="001324EA"/>
    <w:rsid w:val="00132A53"/>
    <w:rsid w:val="00132C3C"/>
    <w:rsid w:val="00132C88"/>
    <w:rsid w:val="00132ECC"/>
    <w:rsid w:val="001332AE"/>
    <w:rsid w:val="0013358E"/>
    <w:rsid w:val="00133928"/>
    <w:rsid w:val="00133E8C"/>
    <w:rsid w:val="001340B2"/>
    <w:rsid w:val="00134E81"/>
    <w:rsid w:val="00134FFA"/>
    <w:rsid w:val="00135226"/>
    <w:rsid w:val="00135661"/>
    <w:rsid w:val="00135A6B"/>
    <w:rsid w:val="00135BE1"/>
    <w:rsid w:val="00135CD2"/>
    <w:rsid w:val="00135D16"/>
    <w:rsid w:val="00135E95"/>
    <w:rsid w:val="0013606E"/>
    <w:rsid w:val="00136440"/>
    <w:rsid w:val="0013658D"/>
    <w:rsid w:val="00136CDF"/>
    <w:rsid w:val="00136E85"/>
    <w:rsid w:val="00136F0E"/>
    <w:rsid w:val="0013734E"/>
    <w:rsid w:val="001377FB"/>
    <w:rsid w:val="00137B3C"/>
    <w:rsid w:val="001400EC"/>
    <w:rsid w:val="00140697"/>
    <w:rsid w:val="001409C1"/>
    <w:rsid w:val="00140D49"/>
    <w:rsid w:val="00140F48"/>
    <w:rsid w:val="00141084"/>
    <w:rsid w:val="001411E0"/>
    <w:rsid w:val="0014172C"/>
    <w:rsid w:val="001419A1"/>
    <w:rsid w:val="001419D1"/>
    <w:rsid w:val="00141A23"/>
    <w:rsid w:val="00141DE5"/>
    <w:rsid w:val="00141F70"/>
    <w:rsid w:val="00142579"/>
    <w:rsid w:val="0014293B"/>
    <w:rsid w:val="00142E32"/>
    <w:rsid w:val="001432A4"/>
    <w:rsid w:val="001437BF"/>
    <w:rsid w:val="00143B3D"/>
    <w:rsid w:val="00143BF1"/>
    <w:rsid w:val="00143C55"/>
    <w:rsid w:val="00143D75"/>
    <w:rsid w:val="001442E0"/>
    <w:rsid w:val="001443F5"/>
    <w:rsid w:val="001446FE"/>
    <w:rsid w:val="001448EB"/>
    <w:rsid w:val="00144C46"/>
    <w:rsid w:val="00144D4C"/>
    <w:rsid w:val="0014530A"/>
    <w:rsid w:val="00145588"/>
    <w:rsid w:val="00145CBC"/>
    <w:rsid w:val="00145F3E"/>
    <w:rsid w:val="0014603D"/>
    <w:rsid w:val="0014609C"/>
    <w:rsid w:val="0014622F"/>
    <w:rsid w:val="00146298"/>
    <w:rsid w:val="001462D3"/>
    <w:rsid w:val="001462F1"/>
    <w:rsid w:val="00146465"/>
    <w:rsid w:val="00146574"/>
    <w:rsid w:val="00146AB1"/>
    <w:rsid w:val="00146BF7"/>
    <w:rsid w:val="00146CA5"/>
    <w:rsid w:val="00146D7D"/>
    <w:rsid w:val="00146E3F"/>
    <w:rsid w:val="00147089"/>
    <w:rsid w:val="0014797C"/>
    <w:rsid w:val="001479F4"/>
    <w:rsid w:val="001501AF"/>
    <w:rsid w:val="0015063F"/>
    <w:rsid w:val="00150FEC"/>
    <w:rsid w:val="001511ED"/>
    <w:rsid w:val="00151481"/>
    <w:rsid w:val="001514B1"/>
    <w:rsid w:val="001515BD"/>
    <w:rsid w:val="0015196B"/>
    <w:rsid w:val="00151B10"/>
    <w:rsid w:val="00151F43"/>
    <w:rsid w:val="001521A9"/>
    <w:rsid w:val="00152691"/>
    <w:rsid w:val="00153453"/>
    <w:rsid w:val="0015364D"/>
    <w:rsid w:val="0015392F"/>
    <w:rsid w:val="00154172"/>
    <w:rsid w:val="001544C3"/>
    <w:rsid w:val="0015474B"/>
    <w:rsid w:val="00154F61"/>
    <w:rsid w:val="0015507D"/>
    <w:rsid w:val="001555C6"/>
    <w:rsid w:val="0015565A"/>
    <w:rsid w:val="0015584B"/>
    <w:rsid w:val="00155A18"/>
    <w:rsid w:val="00155DB7"/>
    <w:rsid w:val="00155F64"/>
    <w:rsid w:val="001561C8"/>
    <w:rsid w:val="001561FD"/>
    <w:rsid w:val="00156867"/>
    <w:rsid w:val="00156BDA"/>
    <w:rsid w:val="00156C03"/>
    <w:rsid w:val="00157210"/>
    <w:rsid w:val="001574AC"/>
    <w:rsid w:val="00157565"/>
    <w:rsid w:val="0015771A"/>
    <w:rsid w:val="001578E3"/>
    <w:rsid w:val="00157CFA"/>
    <w:rsid w:val="001604F4"/>
    <w:rsid w:val="0016050A"/>
    <w:rsid w:val="00160CA3"/>
    <w:rsid w:val="00160F26"/>
    <w:rsid w:val="00161063"/>
    <w:rsid w:val="00161115"/>
    <w:rsid w:val="001611BE"/>
    <w:rsid w:val="0016158F"/>
    <w:rsid w:val="0016198B"/>
    <w:rsid w:val="00161A39"/>
    <w:rsid w:val="00161A9A"/>
    <w:rsid w:val="00161E44"/>
    <w:rsid w:val="00162291"/>
    <w:rsid w:val="001623A2"/>
    <w:rsid w:val="0016245D"/>
    <w:rsid w:val="001631F4"/>
    <w:rsid w:val="0016323A"/>
    <w:rsid w:val="0016323E"/>
    <w:rsid w:val="00163473"/>
    <w:rsid w:val="0016360C"/>
    <w:rsid w:val="00163A2D"/>
    <w:rsid w:val="001640A4"/>
    <w:rsid w:val="001642A0"/>
    <w:rsid w:val="001642E2"/>
    <w:rsid w:val="0016433A"/>
    <w:rsid w:val="001644EA"/>
    <w:rsid w:val="00164A84"/>
    <w:rsid w:val="00164FF6"/>
    <w:rsid w:val="00165374"/>
    <w:rsid w:val="00165910"/>
    <w:rsid w:val="00165B76"/>
    <w:rsid w:val="00165FEE"/>
    <w:rsid w:val="001661A5"/>
    <w:rsid w:val="00166248"/>
    <w:rsid w:val="00166427"/>
    <w:rsid w:val="0016654F"/>
    <w:rsid w:val="001666CF"/>
    <w:rsid w:val="00166760"/>
    <w:rsid w:val="001667DD"/>
    <w:rsid w:val="00166960"/>
    <w:rsid w:val="001669BB"/>
    <w:rsid w:val="00166BCA"/>
    <w:rsid w:val="00166FCF"/>
    <w:rsid w:val="00167798"/>
    <w:rsid w:val="00167846"/>
    <w:rsid w:val="0016799A"/>
    <w:rsid w:val="001679C0"/>
    <w:rsid w:val="00167B05"/>
    <w:rsid w:val="0017028A"/>
    <w:rsid w:val="00170317"/>
    <w:rsid w:val="00170593"/>
    <w:rsid w:val="001705A8"/>
    <w:rsid w:val="001709DD"/>
    <w:rsid w:val="00170AC1"/>
    <w:rsid w:val="00170D31"/>
    <w:rsid w:val="00170D64"/>
    <w:rsid w:val="00170FD8"/>
    <w:rsid w:val="00171208"/>
    <w:rsid w:val="001713C3"/>
    <w:rsid w:val="00171742"/>
    <w:rsid w:val="0017184B"/>
    <w:rsid w:val="00171C58"/>
    <w:rsid w:val="00171D2F"/>
    <w:rsid w:val="001722B9"/>
    <w:rsid w:val="001724A8"/>
    <w:rsid w:val="0017260D"/>
    <w:rsid w:val="00172623"/>
    <w:rsid w:val="0017266F"/>
    <w:rsid w:val="00172ABB"/>
    <w:rsid w:val="00172B07"/>
    <w:rsid w:val="00172D5F"/>
    <w:rsid w:val="00172F49"/>
    <w:rsid w:val="001730D6"/>
    <w:rsid w:val="00173132"/>
    <w:rsid w:val="00173691"/>
    <w:rsid w:val="001736AE"/>
    <w:rsid w:val="001745E7"/>
    <w:rsid w:val="00174658"/>
    <w:rsid w:val="00174B48"/>
    <w:rsid w:val="00174C38"/>
    <w:rsid w:val="00174DF3"/>
    <w:rsid w:val="00175177"/>
    <w:rsid w:val="0017581B"/>
    <w:rsid w:val="00175FC9"/>
    <w:rsid w:val="001761EF"/>
    <w:rsid w:val="001767E8"/>
    <w:rsid w:val="00176FBC"/>
    <w:rsid w:val="00177817"/>
    <w:rsid w:val="00177B85"/>
    <w:rsid w:val="00177BE6"/>
    <w:rsid w:val="00177CE6"/>
    <w:rsid w:val="00180313"/>
    <w:rsid w:val="0018084B"/>
    <w:rsid w:val="00180975"/>
    <w:rsid w:val="0018135D"/>
    <w:rsid w:val="00181429"/>
    <w:rsid w:val="0018143C"/>
    <w:rsid w:val="00181F4A"/>
    <w:rsid w:val="00182020"/>
    <w:rsid w:val="0018215A"/>
    <w:rsid w:val="001824B7"/>
    <w:rsid w:val="00182535"/>
    <w:rsid w:val="00182DEB"/>
    <w:rsid w:val="001831AD"/>
    <w:rsid w:val="001831D3"/>
    <w:rsid w:val="00183234"/>
    <w:rsid w:val="00183509"/>
    <w:rsid w:val="001835A4"/>
    <w:rsid w:val="001837DD"/>
    <w:rsid w:val="001846F1"/>
    <w:rsid w:val="00184AAA"/>
    <w:rsid w:val="00184B0E"/>
    <w:rsid w:val="00184BCB"/>
    <w:rsid w:val="00185063"/>
    <w:rsid w:val="00185657"/>
    <w:rsid w:val="00185751"/>
    <w:rsid w:val="001859F9"/>
    <w:rsid w:val="00185A7A"/>
    <w:rsid w:val="00185C29"/>
    <w:rsid w:val="00185D9F"/>
    <w:rsid w:val="00185DC3"/>
    <w:rsid w:val="00186446"/>
    <w:rsid w:val="001864F1"/>
    <w:rsid w:val="00186D06"/>
    <w:rsid w:val="00186D3E"/>
    <w:rsid w:val="001875A3"/>
    <w:rsid w:val="001876B4"/>
    <w:rsid w:val="00187888"/>
    <w:rsid w:val="00187AC4"/>
    <w:rsid w:val="00187BDE"/>
    <w:rsid w:val="00187EF3"/>
    <w:rsid w:val="001900A6"/>
    <w:rsid w:val="00190231"/>
    <w:rsid w:val="00190267"/>
    <w:rsid w:val="00190CD7"/>
    <w:rsid w:val="00190E8A"/>
    <w:rsid w:val="001911E2"/>
    <w:rsid w:val="001911F1"/>
    <w:rsid w:val="00191289"/>
    <w:rsid w:val="0019152A"/>
    <w:rsid w:val="001918CD"/>
    <w:rsid w:val="0019205C"/>
    <w:rsid w:val="00192208"/>
    <w:rsid w:val="00192215"/>
    <w:rsid w:val="00192801"/>
    <w:rsid w:val="00192B5F"/>
    <w:rsid w:val="0019386C"/>
    <w:rsid w:val="0019391B"/>
    <w:rsid w:val="00193B55"/>
    <w:rsid w:val="00193B8C"/>
    <w:rsid w:val="00193D30"/>
    <w:rsid w:val="00193F36"/>
    <w:rsid w:val="0019441E"/>
    <w:rsid w:val="001948DA"/>
    <w:rsid w:val="001949F8"/>
    <w:rsid w:val="00194A42"/>
    <w:rsid w:val="00194AC9"/>
    <w:rsid w:val="00194BCD"/>
    <w:rsid w:val="00194CC0"/>
    <w:rsid w:val="00195056"/>
    <w:rsid w:val="00195DFC"/>
    <w:rsid w:val="00195E32"/>
    <w:rsid w:val="001961C0"/>
    <w:rsid w:val="001969AE"/>
    <w:rsid w:val="00196C1D"/>
    <w:rsid w:val="00196DC2"/>
    <w:rsid w:val="00196DCC"/>
    <w:rsid w:val="00196F55"/>
    <w:rsid w:val="00197068"/>
    <w:rsid w:val="00197155"/>
    <w:rsid w:val="001976EF"/>
    <w:rsid w:val="00197990"/>
    <w:rsid w:val="001979D6"/>
    <w:rsid w:val="00197ACA"/>
    <w:rsid w:val="00197BB3"/>
    <w:rsid w:val="00197C81"/>
    <w:rsid w:val="00197F40"/>
    <w:rsid w:val="00197FCC"/>
    <w:rsid w:val="001A03CA"/>
    <w:rsid w:val="001A03D0"/>
    <w:rsid w:val="001A0542"/>
    <w:rsid w:val="001A0A77"/>
    <w:rsid w:val="001A0D21"/>
    <w:rsid w:val="001A0D9E"/>
    <w:rsid w:val="001A0F12"/>
    <w:rsid w:val="001A0F2D"/>
    <w:rsid w:val="001A1279"/>
    <w:rsid w:val="001A13B0"/>
    <w:rsid w:val="001A1888"/>
    <w:rsid w:val="001A1B75"/>
    <w:rsid w:val="001A1BF5"/>
    <w:rsid w:val="001A1C14"/>
    <w:rsid w:val="001A1DCD"/>
    <w:rsid w:val="001A1EBB"/>
    <w:rsid w:val="001A1F18"/>
    <w:rsid w:val="001A20FF"/>
    <w:rsid w:val="001A21D8"/>
    <w:rsid w:val="001A2280"/>
    <w:rsid w:val="001A22FA"/>
    <w:rsid w:val="001A26C6"/>
    <w:rsid w:val="001A29A3"/>
    <w:rsid w:val="001A2A62"/>
    <w:rsid w:val="001A2C61"/>
    <w:rsid w:val="001A325D"/>
    <w:rsid w:val="001A351B"/>
    <w:rsid w:val="001A4069"/>
    <w:rsid w:val="001A435F"/>
    <w:rsid w:val="001A4548"/>
    <w:rsid w:val="001A50B2"/>
    <w:rsid w:val="001A50D8"/>
    <w:rsid w:val="001A53CF"/>
    <w:rsid w:val="001A549D"/>
    <w:rsid w:val="001A55F4"/>
    <w:rsid w:val="001A57C3"/>
    <w:rsid w:val="001A5867"/>
    <w:rsid w:val="001A5916"/>
    <w:rsid w:val="001A5956"/>
    <w:rsid w:val="001A5AD9"/>
    <w:rsid w:val="001A5B62"/>
    <w:rsid w:val="001A5B7E"/>
    <w:rsid w:val="001A5F05"/>
    <w:rsid w:val="001A602B"/>
    <w:rsid w:val="001A621F"/>
    <w:rsid w:val="001A661F"/>
    <w:rsid w:val="001A67BF"/>
    <w:rsid w:val="001A696C"/>
    <w:rsid w:val="001A69AA"/>
    <w:rsid w:val="001A6EF6"/>
    <w:rsid w:val="001A6FC8"/>
    <w:rsid w:val="001A71EC"/>
    <w:rsid w:val="001A7329"/>
    <w:rsid w:val="001A7503"/>
    <w:rsid w:val="001A7533"/>
    <w:rsid w:val="001A7620"/>
    <w:rsid w:val="001A794A"/>
    <w:rsid w:val="001A7F08"/>
    <w:rsid w:val="001B01AE"/>
    <w:rsid w:val="001B0208"/>
    <w:rsid w:val="001B0605"/>
    <w:rsid w:val="001B0786"/>
    <w:rsid w:val="001B0A55"/>
    <w:rsid w:val="001B0BB3"/>
    <w:rsid w:val="001B0E78"/>
    <w:rsid w:val="001B1423"/>
    <w:rsid w:val="001B14E1"/>
    <w:rsid w:val="001B172D"/>
    <w:rsid w:val="001B17FF"/>
    <w:rsid w:val="001B19BF"/>
    <w:rsid w:val="001B21B2"/>
    <w:rsid w:val="001B22CA"/>
    <w:rsid w:val="001B25A8"/>
    <w:rsid w:val="001B2D84"/>
    <w:rsid w:val="001B2EC9"/>
    <w:rsid w:val="001B3371"/>
    <w:rsid w:val="001B33CC"/>
    <w:rsid w:val="001B3405"/>
    <w:rsid w:val="001B3D05"/>
    <w:rsid w:val="001B3D4E"/>
    <w:rsid w:val="001B407C"/>
    <w:rsid w:val="001B4513"/>
    <w:rsid w:val="001B482E"/>
    <w:rsid w:val="001B4BA1"/>
    <w:rsid w:val="001B6875"/>
    <w:rsid w:val="001B6BCA"/>
    <w:rsid w:val="001B6C85"/>
    <w:rsid w:val="001B7190"/>
    <w:rsid w:val="001B7352"/>
    <w:rsid w:val="001B776C"/>
    <w:rsid w:val="001B7810"/>
    <w:rsid w:val="001B7DCC"/>
    <w:rsid w:val="001C02D8"/>
    <w:rsid w:val="001C0404"/>
    <w:rsid w:val="001C066E"/>
    <w:rsid w:val="001C0B94"/>
    <w:rsid w:val="001C0DBA"/>
    <w:rsid w:val="001C125F"/>
    <w:rsid w:val="001C194D"/>
    <w:rsid w:val="001C2406"/>
    <w:rsid w:val="001C273F"/>
    <w:rsid w:val="001C28BC"/>
    <w:rsid w:val="001C2BE2"/>
    <w:rsid w:val="001C2DFD"/>
    <w:rsid w:val="001C3C5A"/>
    <w:rsid w:val="001C428D"/>
    <w:rsid w:val="001C445B"/>
    <w:rsid w:val="001C451F"/>
    <w:rsid w:val="001C4570"/>
    <w:rsid w:val="001C461F"/>
    <w:rsid w:val="001C48E8"/>
    <w:rsid w:val="001C4A86"/>
    <w:rsid w:val="001C4D1B"/>
    <w:rsid w:val="001C4F37"/>
    <w:rsid w:val="001C50E7"/>
    <w:rsid w:val="001C54CB"/>
    <w:rsid w:val="001C560F"/>
    <w:rsid w:val="001C57AD"/>
    <w:rsid w:val="001C5904"/>
    <w:rsid w:val="001C59D5"/>
    <w:rsid w:val="001C5AF6"/>
    <w:rsid w:val="001C62CB"/>
    <w:rsid w:val="001C6B84"/>
    <w:rsid w:val="001C6BAD"/>
    <w:rsid w:val="001C7186"/>
    <w:rsid w:val="001C75CF"/>
    <w:rsid w:val="001C75D0"/>
    <w:rsid w:val="001C775A"/>
    <w:rsid w:val="001D0065"/>
    <w:rsid w:val="001D014F"/>
    <w:rsid w:val="001D03C5"/>
    <w:rsid w:val="001D04CD"/>
    <w:rsid w:val="001D0754"/>
    <w:rsid w:val="001D08FC"/>
    <w:rsid w:val="001D0919"/>
    <w:rsid w:val="001D0C37"/>
    <w:rsid w:val="001D0C8F"/>
    <w:rsid w:val="001D114E"/>
    <w:rsid w:val="001D1455"/>
    <w:rsid w:val="001D158F"/>
    <w:rsid w:val="001D189A"/>
    <w:rsid w:val="001D1948"/>
    <w:rsid w:val="001D1AAF"/>
    <w:rsid w:val="001D203E"/>
    <w:rsid w:val="001D20AD"/>
    <w:rsid w:val="001D229C"/>
    <w:rsid w:val="001D23B0"/>
    <w:rsid w:val="001D261E"/>
    <w:rsid w:val="001D27C9"/>
    <w:rsid w:val="001D2A28"/>
    <w:rsid w:val="001D2B09"/>
    <w:rsid w:val="001D2B98"/>
    <w:rsid w:val="001D2F4C"/>
    <w:rsid w:val="001D302D"/>
    <w:rsid w:val="001D30C9"/>
    <w:rsid w:val="001D3542"/>
    <w:rsid w:val="001D3623"/>
    <w:rsid w:val="001D36E4"/>
    <w:rsid w:val="001D3874"/>
    <w:rsid w:val="001D387E"/>
    <w:rsid w:val="001D3C72"/>
    <w:rsid w:val="001D4253"/>
    <w:rsid w:val="001D4763"/>
    <w:rsid w:val="001D48DE"/>
    <w:rsid w:val="001D4A39"/>
    <w:rsid w:val="001D4AF0"/>
    <w:rsid w:val="001D4C6E"/>
    <w:rsid w:val="001D5041"/>
    <w:rsid w:val="001D5632"/>
    <w:rsid w:val="001D5AED"/>
    <w:rsid w:val="001D5C38"/>
    <w:rsid w:val="001D5C52"/>
    <w:rsid w:val="001D6168"/>
    <w:rsid w:val="001D651D"/>
    <w:rsid w:val="001D691E"/>
    <w:rsid w:val="001D6A5F"/>
    <w:rsid w:val="001D6B27"/>
    <w:rsid w:val="001D6CC5"/>
    <w:rsid w:val="001D6D61"/>
    <w:rsid w:val="001D6F18"/>
    <w:rsid w:val="001D6F74"/>
    <w:rsid w:val="001D72C8"/>
    <w:rsid w:val="001D74D5"/>
    <w:rsid w:val="001D7B0A"/>
    <w:rsid w:val="001D7EFA"/>
    <w:rsid w:val="001E0564"/>
    <w:rsid w:val="001E0DE6"/>
    <w:rsid w:val="001E1578"/>
    <w:rsid w:val="001E17BD"/>
    <w:rsid w:val="001E1A25"/>
    <w:rsid w:val="001E1A7F"/>
    <w:rsid w:val="001E1CAB"/>
    <w:rsid w:val="001E1D22"/>
    <w:rsid w:val="001E1DB9"/>
    <w:rsid w:val="001E21B8"/>
    <w:rsid w:val="001E2409"/>
    <w:rsid w:val="001E270C"/>
    <w:rsid w:val="001E2859"/>
    <w:rsid w:val="001E296C"/>
    <w:rsid w:val="001E2A81"/>
    <w:rsid w:val="001E2DE7"/>
    <w:rsid w:val="001E3198"/>
    <w:rsid w:val="001E393B"/>
    <w:rsid w:val="001E3F58"/>
    <w:rsid w:val="001E4095"/>
    <w:rsid w:val="001E488F"/>
    <w:rsid w:val="001E48BA"/>
    <w:rsid w:val="001E4A29"/>
    <w:rsid w:val="001E4F97"/>
    <w:rsid w:val="001E50EA"/>
    <w:rsid w:val="001E549B"/>
    <w:rsid w:val="001E54D6"/>
    <w:rsid w:val="001E58EA"/>
    <w:rsid w:val="001E5AB2"/>
    <w:rsid w:val="001E5F79"/>
    <w:rsid w:val="001E650E"/>
    <w:rsid w:val="001E69CD"/>
    <w:rsid w:val="001E6A7A"/>
    <w:rsid w:val="001E6B5F"/>
    <w:rsid w:val="001E6CBA"/>
    <w:rsid w:val="001E6EF1"/>
    <w:rsid w:val="001E6EFB"/>
    <w:rsid w:val="001E6FD1"/>
    <w:rsid w:val="001E6FEA"/>
    <w:rsid w:val="001E700E"/>
    <w:rsid w:val="001E705A"/>
    <w:rsid w:val="001E71B3"/>
    <w:rsid w:val="001E7308"/>
    <w:rsid w:val="001E7809"/>
    <w:rsid w:val="001E795E"/>
    <w:rsid w:val="001E7A52"/>
    <w:rsid w:val="001E7AEB"/>
    <w:rsid w:val="001E7E1B"/>
    <w:rsid w:val="001E7FA4"/>
    <w:rsid w:val="001E7FEC"/>
    <w:rsid w:val="001F00D7"/>
    <w:rsid w:val="001F00F9"/>
    <w:rsid w:val="001F01CE"/>
    <w:rsid w:val="001F02DA"/>
    <w:rsid w:val="001F0389"/>
    <w:rsid w:val="001F0530"/>
    <w:rsid w:val="001F0618"/>
    <w:rsid w:val="001F0A5E"/>
    <w:rsid w:val="001F0B33"/>
    <w:rsid w:val="001F0D45"/>
    <w:rsid w:val="001F121E"/>
    <w:rsid w:val="001F153B"/>
    <w:rsid w:val="001F16A7"/>
    <w:rsid w:val="001F1CEF"/>
    <w:rsid w:val="001F2318"/>
    <w:rsid w:val="001F2C3F"/>
    <w:rsid w:val="001F347E"/>
    <w:rsid w:val="001F37DC"/>
    <w:rsid w:val="001F4162"/>
    <w:rsid w:val="001F4255"/>
    <w:rsid w:val="001F49CD"/>
    <w:rsid w:val="001F4E09"/>
    <w:rsid w:val="001F4E3B"/>
    <w:rsid w:val="001F4EC0"/>
    <w:rsid w:val="001F508C"/>
    <w:rsid w:val="001F55AA"/>
    <w:rsid w:val="001F55B3"/>
    <w:rsid w:val="001F5F43"/>
    <w:rsid w:val="001F610D"/>
    <w:rsid w:val="001F6495"/>
    <w:rsid w:val="001F674C"/>
    <w:rsid w:val="001F730A"/>
    <w:rsid w:val="001F7494"/>
    <w:rsid w:val="001F75C8"/>
    <w:rsid w:val="001F7638"/>
    <w:rsid w:val="001F783F"/>
    <w:rsid w:val="001F78E0"/>
    <w:rsid w:val="001F7CD8"/>
    <w:rsid w:val="001F7E9D"/>
    <w:rsid w:val="001F7F49"/>
    <w:rsid w:val="00200077"/>
    <w:rsid w:val="00200131"/>
    <w:rsid w:val="00200760"/>
    <w:rsid w:val="00200A58"/>
    <w:rsid w:val="00200E51"/>
    <w:rsid w:val="0020105D"/>
    <w:rsid w:val="002012FF"/>
    <w:rsid w:val="00201742"/>
    <w:rsid w:val="002019A2"/>
    <w:rsid w:val="00201CB1"/>
    <w:rsid w:val="00201CC6"/>
    <w:rsid w:val="002021C3"/>
    <w:rsid w:val="00202666"/>
    <w:rsid w:val="00202810"/>
    <w:rsid w:val="00202DA4"/>
    <w:rsid w:val="0020370A"/>
    <w:rsid w:val="00203909"/>
    <w:rsid w:val="00203B24"/>
    <w:rsid w:val="00204309"/>
    <w:rsid w:val="002045A2"/>
    <w:rsid w:val="002047B0"/>
    <w:rsid w:val="0020523C"/>
    <w:rsid w:val="00205389"/>
    <w:rsid w:val="00205541"/>
    <w:rsid w:val="002056AE"/>
    <w:rsid w:val="00205BBA"/>
    <w:rsid w:val="002060E2"/>
    <w:rsid w:val="00206140"/>
    <w:rsid w:val="00206579"/>
    <w:rsid w:val="00206E09"/>
    <w:rsid w:val="00206F7A"/>
    <w:rsid w:val="0020700F"/>
    <w:rsid w:val="002073E1"/>
    <w:rsid w:val="00207626"/>
    <w:rsid w:val="0021019F"/>
    <w:rsid w:val="002102C3"/>
    <w:rsid w:val="00210490"/>
    <w:rsid w:val="00210578"/>
    <w:rsid w:val="002112E4"/>
    <w:rsid w:val="00211785"/>
    <w:rsid w:val="002117BE"/>
    <w:rsid w:val="00211B52"/>
    <w:rsid w:val="00211E21"/>
    <w:rsid w:val="00211F98"/>
    <w:rsid w:val="0021236B"/>
    <w:rsid w:val="0021237F"/>
    <w:rsid w:val="00212584"/>
    <w:rsid w:val="00212604"/>
    <w:rsid w:val="002127A2"/>
    <w:rsid w:val="00212DD2"/>
    <w:rsid w:val="00212EDD"/>
    <w:rsid w:val="00213542"/>
    <w:rsid w:val="0021363D"/>
    <w:rsid w:val="00213BED"/>
    <w:rsid w:val="00213CCC"/>
    <w:rsid w:val="002143BE"/>
    <w:rsid w:val="00214403"/>
    <w:rsid w:val="0021450F"/>
    <w:rsid w:val="00214720"/>
    <w:rsid w:val="00214725"/>
    <w:rsid w:val="002148E7"/>
    <w:rsid w:val="00214BCA"/>
    <w:rsid w:val="00214E01"/>
    <w:rsid w:val="00215092"/>
    <w:rsid w:val="002151C4"/>
    <w:rsid w:val="0021556A"/>
    <w:rsid w:val="002157BD"/>
    <w:rsid w:val="0021588D"/>
    <w:rsid w:val="00215AE0"/>
    <w:rsid w:val="00215D18"/>
    <w:rsid w:val="00215DF1"/>
    <w:rsid w:val="00215F97"/>
    <w:rsid w:val="00216028"/>
    <w:rsid w:val="00216221"/>
    <w:rsid w:val="00216280"/>
    <w:rsid w:val="0021629E"/>
    <w:rsid w:val="00216532"/>
    <w:rsid w:val="002165A3"/>
    <w:rsid w:val="00217280"/>
    <w:rsid w:val="002173EA"/>
    <w:rsid w:val="002174AA"/>
    <w:rsid w:val="00217C41"/>
    <w:rsid w:val="00217E4D"/>
    <w:rsid w:val="00217E52"/>
    <w:rsid w:val="00220B6C"/>
    <w:rsid w:val="00220F57"/>
    <w:rsid w:val="00221143"/>
    <w:rsid w:val="00221B10"/>
    <w:rsid w:val="00221B87"/>
    <w:rsid w:val="00221BB5"/>
    <w:rsid w:val="00221D66"/>
    <w:rsid w:val="00221EE4"/>
    <w:rsid w:val="0022235C"/>
    <w:rsid w:val="002225A2"/>
    <w:rsid w:val="00222AE4"/>
    <w:rsid w:val="00222DC6"/>
    <w:rsid w:val="002230C9"/>
    <w:rsid w:val="00223437"/>
    <w:rsid w:val="00223439"/>
    <w:rsid w:val="002234C6"/>
    <w:rsid w:val="002235A9"/>
    <w:rsid w:val="00223A67"/>
    <w:rsid w:val="00223ACC"/>
    <w:rsid w:val="0022404A"/>
    <w:rsid w:val="0022414F"/>
    <w:rsid w:val="0022453C"/>
    <w:rsid w:val="002247C9"/>
    <w:rsid w:val="002247F6"/>
    <w:rsid w:val="00225094"/>
    <w:rsid w:val="002251AD"/>
    <w:rsid w:val="002253EF"/>
    <w:rsid w:val="002255FE"/>
    <w:rsid w:val="00225E7E"/>
    <w:rsid w:val="002262A7"/>
    <w:rsid w:val="00226444"/>
    <w:rsid w:val="0022696C"/>
    <w:rsid w:val="00227190"/>
    <w:rsid w:val="002274B1"/>
    <w:rsid w:val="002276DF"/>
    <w:rsid w:val="0022787E"/>
    <w:rsid w:val="002278A8"/>
    <w:rsid w:val="0022790D"/>
    <w:rsid w:val="00227960"/>
    <w:rsid w:val="00227AE3"/>
    <w:rsid w:val="00227F47"/>
    <w:rsid w:val="0023015A"/>
    <w:rsid w:val="00230223"/>
    <w:rsid w:val="002307D4"/>
    <w:rsid w:val="0023087D"/>
    <w:rsid w:val="00230B79"/>
    <w:rsid w:val="00230DDE"/>
    <w:rsid w:val="00230F2D"/>
    <w:rsid w:val="00230FD2"/>
    <w:rsid w:val="002313C4"/>
    <w:rsid w:val="0023153C"/>
    <w:rsid w:val="00231B72"/>
    <w:rsid w:val="00231C58"/>
    <w:rsid w:val="00232181"/>
    <w:rsid w:val="002323FB"/>
    <w:rsid w:val="00232459"/>
    <w:rsid w:val="002324D7"/>
    <w:rsid w:val="00232572"/>
    <w:rsid w:val="0023264C"/>
    <w:rsid w:val="00232A0F"/>
    <w:rsid w:val="002336DF"/>
    <w:rsid w:val="00233BEA"/>
    <w:rsid w:val="002344D7"/>
    <w:rsid w:val="00234B2D"/>
    <w:rsid w:val="00234C5F"/>
    <w:rsid w:val="00234D93"/>
    <w:rsid w:val="00234E77"/>
    <w:rsid w:val="00235066"/>
    <w:rsid w:val="00235109"/>
    <w:rsid w:val="0023517B"/>
    <w:rsid w:val="002352D2"/>
    <w:rsid w:val="0023589D"/>
    <w:rsid w:val="00235BB8"/>
    <w:rsid w:val="00235D90"/>
    <w:rsid w:val="0023624C"/>
    <w:rsid w:val="002365F7"/>
    <w:rsid w:val="002366BF"/>
    <w:rsid w:val="00236789"/>
    <w:rsid w:val="00236CA6"/>
    <w:rsid w:val="00236D86"/>
    <w:rsid w:val="00236D8D"/>
    <w:rsid w:val="0023707C"/>
    <w:rsid w:val="00237241"/>
    <w:rsid w:val="002372C9"/>
    <w:rsid w:val="002379C8"/>
    <w:rsid w:val="00237AA0"/>
    <w:rsid w:val="00237E95"/>
    <w:rsid w:val="00237F78"/>
    <w:rsid w:val="002401B3"/>
    <w:rsid w:val="002401CE"/>
    <w:rsid w:val="0024042F"/>
    <w:rsid w:val="002404FA"/>
    <w:rsid w:val="00240B95"/>
    <w:rsid w:val="00240C8B"/>
    <w:rsid w:val="00241001"/>
    <w:rsid w:val="0024122F"/>
    <w:rsid w:val="00241298"/>
    <w:rsid w:val="002412BA"/>
    <w:rsid w:val="00241327"/>
    <w:rsid w:val="002415A3"/>
    <w:rsid w:val="00241662"/>
    <w:rsid w:val="0024186F"/>
    <w:rsid w:val="00241890"/>
    <w:rsid w:val="00241929"/>
    <w:rsid w:val="002419C7"/>
    <w:rsid w:val="00241BE6"/>
    <w:rsid w:val="00241F71"/>
    <w:rsid w:val="00241FE5"/>
    <w:rsid w:val="0024222B"/>
    <w:rsid w:val="002425DF"/>
    <w:rsid w:val="00242C73"/>
    <w:rsid w:val="00242DD4"/>
    <w:rsid w:val="00242F01"/>
    <w:rsid w:val="0024318C"/>
    <w:rsid w:val="00243269"/>
    <w:rsid w:val="002433CE"/>
    <w:rsid w:val="002438C4"/>
    <w:rsid w:val="00243B86"/>
    <w:rsid w:val="0024459C"/>
    <w:rsid w:val="002446E1"/>
    <w:rsid w:val="00244864"/>
    <w:rsid w:val="002449FA"/>
    <w:rsid w:val="0024501A"/>
    <w:rsid w:val="00245424"/>
    <w:rsid w:val="002459C0"/>
    <w:rsid w:val="00245C3B"/>
    <w:rsid w:val="00245C45"/>
    <w:rsid w:val="002461C0"/>
    <w:rsid w:val="00246881"/>
    <w:rsid w:val="00246EC9"/>
    <w:rsid w:val="00246ED5"/>
    <w:rsid w:val="00246ED7"/>
    <w:rsid w:val="002471A6"/>
    <w:rsid w:val="002472DA"/>
    <w:rsid w:val="00247323"/>
    <w:rsid w:val="00247A37"/>
    <w:rsid w:val="00247AFF"/>
    <w:rsid w:val="00247E8C"/>
    <w:rsid w:val="00247FEB"/>
    <w:rsid w:val="0025038C"/>
    <w:rsid w:val="00250933"/>
    <w:rsid w:val="00250DFE"/>
    <w:rsid w:val="002510E2"/>
    <w:rsid w:val="00251184"/>
    <w:rsid w:val="00251227"/>
    <w:rsid w:val="00251560"/>
    <w:rsid w:val="00251A27"/>
    <w:rsid w:val="00251B34"/>
    <w:rsid w:val="00251BA7"/>
    <w:rsid w:val="00251D83"/>
    <w:rsid w:val="00251DE3"/>
    <w:rsid w:val="00251E84"/>
    <w:rsid w:val="00251E87"/>
    <w:rsid w:val="002520F4"/>
    <w:rsid w:val="00252306"/>
    <w:rsid w:val="00252626"/>
    <w:rsid w:val="0025281C"/>
    <w:rsid w:val="00252B7E"/>
    <w:rsid w:val="00252DE9"/>
    <w:rsid w:val="00252E63"/>
    <w:rsid w:val="00253112"/>
    <w:rsid w:val="0025323E"/>
    <w:rsid w:val="002534D9"/>
    <w:rsid w:val="0025372F"/>
    <w:rsid w:val="0025375B"/>
    <w:rsid w:val="00253884"/>
    <w:rsid w:val="00253A0E"/>
    <w:rsid w:val="00253B4A"/>
    <w:rsid w:val="00253D3C"/>
    <w:rsid w:val="002546D0"/>
    <w:rsid w:val="002549F4"/>
    <w:rsid w:val="00254B7E"/>
    <w:rsid w:val="00254EE2"/>
    <w:rsid w:val="00255123"/>
    <w:rsid w:val="00255258"/>
    <w:rsid w:val="00255E3E"/>
    <w:rsid w:val="0025615E"/>
    <w:rsid w:val="002561FD"/>
    <w:rsid w:val="00256250"/>
    <w:rsid w:val="00256257"/>
    <w:rsid w:val="00256E14"/>
    <w:rsid w:val="00256FA6"/>
    <w:rsid w:val="00257186"/>
    <w:rsid w:val="002574ED"/>
    <w:rsid w:val="0025763A"/>
    <w:rsid w:val="0025765A"/>
    <w:rsid w:val="002577CB"/>
    <w:rsid w:val="00257BD5"/>
    <w:rsid w:val="00257D2D"/>
    <w:rsid w:val="00257EDA"/>
    <w:rsid w:val="002600FB"/>
    <w:rsid w:val="0026010F"/>
    <w:rsid w:val="00260593"/>
    <w:rsid w:val="002605FB"/>
    <w:rsid w:val="00260643"/>
    <w:rsid w:val="00260807"/>
    <w:rsid w:val="00260A38"/>
    <w:rsid w:val="00260AD4"/>
    <w:rsid w:val="00260B98"/>
    <w:rsid w:val="00260BDA"/>
    <w:rsid w:val="00261312"/>
    <w:rsid w:val="002613B9"/>
    <w:rsid w:val="002613EB"/>
    <w:rsid w:val="00261556"/>
    <w:rsid w:val="002619DB"/>
    <w:rsid w:val="00261CCF"/>
    <w:rsid w:val="0026211A"/>
    <w:rsid w:val="002624AD"/>
    <w:rsid w:val="00262FEC"/>
    <w:rsid w:val="00263242"/>
    <w:rsid w:val="00263D6C"/>
    <w:rsid w:val="00263EF0"/>
    <w:rsid w:val="002640C7"/>
    <w:rsid w:val="002641CA"/>
    <w:rsid w:val="002641F9"/>
    <w:rsid w:val="00264715"/>
    <w:rsid w:val="00264751"/>
    <w:rsid w:val="00264758"/>
    <w:rsid w:val="002648A0"/>
    <w:rsid w:val="00264EF3"/>
    <w:rsid w:val="00265E72"/>
    <w:rsid w:val="002665DE"/>
    <w:rsid w:val="002666DE"/>
    <w:rsid w:val="002668EF"/>
    <w:rsid w:val="00266C60"/>
    <w:rsid w:val="00266EEA"/>
    <w:rsid w:val="00267160"/>
    <w:rsid w:val="002671E7"/>
    <w:rsid w:val="0026729C"/>
    <w:rsid w:val="002673DE"/>
    <w:rsid w:val="0026752A"/>
    <w:rsid w:val="002675A0"/>
    <w:rsid w:val="00267C57"/>
    <w:rsid w:val="0027070A"/>
    <w:rsid w:val="00270862"/>
    <w:rsid w:val="00270A94"/>
    <w:rsid w:val="00270E46"/>
    <w:rsid w:val="00270FD0"/>
    <w:rsid w:val="00270FD8"/>
    <w:rsid w:val="002711C6"/>
    <w:rsid w:val="002717AF"/>
    <w:rsid w:val="00271A44"/>
    <w:rsid w:val="00271BE8"/>
    <w:rsid w:val="00271D8B"/>
    <w:rsid w:val="00272091"/>
    <w:rsid w:val="002720E5"/>
    <w:rsid w:val="00272307"/>
    <w:rsid w:val="00272569"/>
    <w:rsid w:val="002728DF"/>
    <w:rsid w:val="002729FC"/>
    <w:rsid w:val="00272FC3"/>
    <w:rsid w:val="0027392D"/>
    <w:rsid w:val="00273AA5"/>
    <w:rsid w:val="00273B0B"/>
    <w:rsid w:val="00273C38"/>
    <w:rsid w:val="0027422B"/>
    <w:rsid w:val="00274EE6"/>
    <w:rsid w:val="0027502D"/>
    <w:rsid w:val="00275249"/>
    <w:rsid w:val="00275417"/>
    <w:rsid w:val="002754EA"/>
    <w:rsid w:val="002755F0"/>
    <w:rsid w:val="002761CF"/>
    <w:rsid w:val="00276573"/>
    <w:rsid w:val="002768D0"/>
    <w:rsid w:val="00276A73"/>
    <w:rsid w:val="00276B2B"/>
    <w:rsid w:val="00276C09"/>
    <w:rsid w:val="00276E9F"/>
    <w:rsid w:val="00276F51"/>
    <w:rsid w:val="002777F2"/>
    <w:rsid w:val="0027791D"/>
    <w:rsid w:val="00277DBA"/>
    <w:rsid w:val="00280544"/>
    <w:rsid w:val="00280971"/>
    <w:rsid w:val="00280E85"/>
    <w:rsid w:val="00280FAE"/>
    <w:rsid w:val="00281316"/>
    <w:rsid w:val="002813FB"/>
    <w:rsid w:val="002815BC"/>
    <w:rsid w:val="002816EA"/>
    <w:rsid w:val="0028170F"/>
    <w:rsid w:val="00281916"/>
    <w:rsid w:val="00281A1E"/>
    <w:rsid w:val="00281AF5"/>
    <w:rsid w:val="00282215"/>
    <w:rsid w:val="0028228E"/>
    <w:rsid w:val="00282465"/>
    <w:rsid w:val="00282551"/>
    <w:rsid w:val="0028269D"/>
    <w:rsid w:val="002826C5"/>
    <w:rsid w:val="002826E6"/>
    <w:rsid w:val="00282F67"/>
    <w:rsid w:val="002835A4"/>
    <w:rsid w:val="0028370E"/>
    <w:rsid w:val="0028399D"/>
    <w:rsid w:val="00283A1B"/>
    <w:rsid w:val="00283B73"/>
    <w:rsid w:val="00283E84"/>
    <w:rsid w:val="00283FB2"/>
    <w:rsid w:val="00284075"/>
    <w:rsid w:val="00284280"/>
    <w:rsid w:val="002842D8"/>
    <w:rsid w:val="002849C3"/>
    <w:rsid w:val="00284D53"/>
    <w:rsid w:val="00284DD5"/>
    <w:rsid w:val="00284FEC"/>
    <w:rsid w:val="00285113"/>
    <w:rsid w:val="00285777"/>
    <w:rsid w:val="00285B80"/>
    <w:rsid w:val="00285BAA"/>
    <w:rsid w:val="00285D82"/>
    <w:rsid w:val="00286126"/>
    <w:rsid w:val="0028619E"/>
    <w:rsid w:val="00286560"/>
    <w:rsid w:val="002865DF"/>
    <w:rsid w:val="0028669F"/>
    <w:rsid w:val="002866D3"/>
    <w:rsid w:val="0028690E"/>
    <w:rsid w:val="00286DC7"/>
    <w:rsid w:val="00286E56"/>
    <w:rsid w:val="00287766"/>
    <w:rsid w:val="00287AFF"/>
    <w:rsid w:val="00287D2F"/>
    <w:rsid w:val="00287F18"/>
    <w:rsid w:val="00290327"/>
    <w:rsid w:val="00290621"/>
    <w:rsid w:val="00290EBD"/>
    <w:rsid w:val="002912F7"/>
    <w:rsid w:val="00291478"/>
    <w:rsid w:val="002915B5"/>
    <w:rsid w:val="002916E7"/>
    <w:rsid w:val="002919DC"/>
    <w:rsid w:val="00291A35"/>
    <w:rsid w:val="00291AB8"/>
    <w:rsid w:val="00291AF6"/>
    <w:rsid w:val="00291C78"/>
    <w:rsid w:val="002928F1"/>
    <w:rsid w:val="00292B6D"/>
    <w:rsid w:val="00292C6A"/>
    <w:rsid w:val="00292D6D"/>
    <w:rsid w:val="00292EB3"/>
    <w:rsid w:val="00293351"/>
    <w:rsid w:val="002933B9"/>
    <w:rsid w:val="00293724"/>
    <w:rsid w:val="002939F3"/>
    <w:rsid w:val="00293C7A"/>
    <w:rsid w:val="0029414A"/>
    <w:rsid w:val="002946D6"/>
    <w:rsid w:val="002951B4"/>
    <w:rsid w:val="002951CA"/>
    <w:rsid w:val="002952B5"/>
    <w:rsid w:val="0029534A"/>
    <w:rsid w:val="00295729"/>
    <w:rsid w:val="00295A9B"/>
    <w:rsid w:val="00295AEF"/>
    <w:rsid w:val="00296267"/>
    <w:rsid w:val="002965C1"/>
    <w:rsid w:val="002965CB"/>
    <w:rsid w:val="0029701E"/>
    <w:rsid w:val="00297756"/>
    <w:rsid w:val="002977D0"/>
    <w:rsid w:val="002978D6"/>
    <w:rsid w:val="00297B5A"/>
    <w:rsid w:val="00297C4E"/>
    <w:rsid w:val="00297CA6"/>
    <w:rsid w:val="00297FCC"/>
    <w:rsid w:val="002A0174"/>
    <w:rsid w:val="002A09D4"/>
    <w:rsid w:val="002A0E82"/>
    <w:rsid w:val="002A12A1"/>
    <w:rsid w:val="002A12C9"/>
    <w:rsid w:val="002A12EB"/>
    <w:rsid w:val="002A16A7"/>
    <w:rsid w:val="002A175E"/>
    <w:rsid w:val="002A181B"/>
    <w:rsid w:val="002A19C9"/>
    <w:rsid w:val="002A223A"/>
    <w:rsid w:val="002A2686"/>
    <w:rsid w:val="002A2A7A"/>
    <w:rsid w:val="002A2B77"/>
    <w:rsid w:val="002A2D1B"/>
    <w:rsid w:val="002A2F07"/>
    <w:rsid w:val="002A3134"/>
    <w:rsid w:val="002A3279"/>
    <w:rsid w:val="002A35DF"/>
    <w:rsid w:val="002A35F3"/>
    <w:rsid w:val="002A374D"/>
    <w:rsid w:val="002A3AB4"/>
    <w:rsid w:val="002A3B6B"/>
    <w:rsid w:val="002A3C08"/>
    <w:rsid w:val="002A3E79"/>
    <w:rsid w:val="002A4503"/>
    <w:rsid w:val="002A4846"/>
    <w:rsid w:val="002A49C1"/>
    <w:rsid w:val="002A4A6D"/>
    <w:rsid w:val="002A4BA6"/>
    <w:rsid w:val="002A5003"/>
    <w:rsid w:val="002A5246"/>
    <w:rsid w:val="002A5314"/>
    <w:rsid w:val="002A61AC"/>
    <w:rsid w:val="002A6384"/>
    <w:rsid w:val="002A646A"/>
    <w:rsid w:val="002A654F"/>
    <w:rsid w:val="002A6556"/>
    <w:rsid w:val="002A6702"/>
    <w:rsid w:val="002A6A4B"/>
    <w:rsid w:val="002A6C58"/>
    <w:rsid w:val="002A6C8D"/>
    <w:rsid w:val="002A6F86"/>
    <w:rsid w:val="002A6F89"/>
    <w:rsid w:val="002A73E0"/>
    <w:rsid w:val="002A756B"/>
    <w:rsid w:val="002A7A3C"/>
    <w:rsid w:val="002A7BB0"/>
    <w:rsid w:val="002A7C1A"/>
    <w:rsid w:val="002A7EB8"/>
    <w:rsid w:val="002B014B"/>
    <w:rsid w:val="002B01AA"/>
    <w:rsid w:val="002B044D"/>
    <w:rsid w:val="002B065B"/>
    <w:rsid w:val="002B087A"/>
    <w:rsid w:val="002B0919"/>
    <w:rsid w:val="002B0A0D"/>
    <w:rsid w:val="002B106E"/>
    <w:rsid w:val="002B12AE"/>
    <w:rsid w:val="002B1E1B"/>
    <w:rsid w:val="002B23EE"/>
    <w:rsid w:val="002B24F6"/>
    <w:rsid w:val="002B2576"/>
    <w:rsid w:val="002B25A0"/>
    <w:rsid w:val="002B25AF"/>
    <w:rsid w:val="002B265F"/>
    <w:rsid w:val="002B2BAC"/>
    <w:rsid w:val="002B2BFF"/>
    <w:rsid w:val="002B2C1C"/>
    <w:rsid w:val="002B2F35"/>
    <w:rsid w:val="002B2F88"/>
    <w:rsid w:val="002B3503"/>
    <w:rsid w:val="002B3F83"/>
    <w:rsid w:val="002B423A"/>
    <w:rsid w:val="002B425A"/>
    <w:rsid w:val="002B4295"/>
    <w:rsid w:val="002B45CF"/>
    <w:rsid w:val="002B46B6"/>
    <w:rsid w:val="002B48E8"/>
    <w:rsid w:val="002B4B97"/>
    <w:rsid w:val="002B4D7E"/>
    <w:rsid w:val="002B4DE8"/>
    <w:rsid w:val="002B5422"/>
    <w:rsid w:val="002B558D"/>
    <w:rsid w:val="002B5831"/>
    <w:rsid w:val="002B598E"/>
    <w:rsid w:val="002B5AFC"/>
    <w:rsid w:val="002B5BA7"/>
    <w:rsid w:val="002B5C3B"/>
    <w:rsid w:val="002B5D75"/>
    <w:rsid w:val="002B611A"/>
    <w:rsid w:val="002B61EC"/>
    <w:rsid w:val="002B688F"/>
    <w:rsid w:val="002B6AC4"/>
    <w:rsid w:val="002B6B60"/>
    <w:rsid w:val="002B6C13"/>
    <w:rsid w:val="002B6CC7"/>
    <w:rsid w:val="002B7048"/>
    <w:rsid w:val="002B7205"/>
    <w:rsid w:val="002B758C"/>
    <w:rsid w:val="002B7974"/>
    <w:rsid w:val="002B7D0A"/>
    <w:rsid w:val="002B7D3C"/>
    <w:rsid w:val="002B7E6B"/>
    <w:rsid w:val="002C017B"/>
    <w:rsid w:val="002C085C"/>
    <w:rsid w:val="002C0A2A"/>
    <w:rsid w:val="002C0FEB"/>
    <w:rsid w:val="002C133E"/>
    <w:rsid w:val="002C13B5"/>
    <w:rsid w:val="002C1A0D"/>
    <w:rsid w:val="002C259D"/>
    <w:rsid w:val="002C2859"/>
    <w:rsid w:val="002C2E62"/>
    <w:rsid w:val="002C303D"/>
    <w:rsid w:val="002C3318"/>
    <w:rsid w:val="002C3567"/>
    <w:rsid w:val="002C36E3"/>
    <w:rsid w:val="002C3BAB"/>
    <w:rsid w:val="002C3EDC"/>
    <w:rsid w:val="002C4309"/>
    <w:rsid w:val="002C433B"/>
    <w:rsid w:val="002C4719"/>
    <w:rsid w:val="002C474E"/>
    <w:rsid w:val="002C48D5"/>
    <w:rsid w:val="002C4930"/>
    <w:rsid w:val="002C4FB2"/>
    <w:rsid w:val="002C5020"/>
    <w:rsid w:val="002C5327"/>
    <w:rsid w:val="002C53D5"/>
    <w:rsid w:val="002C5744"/>
    <w:rsid w:val="002C58B6"/>
    <w:rsid w:val="002C5D15"/>
    <w:rsid w:val="002C5D88"/>
    <w:rsid w:val="002C5DE1"/>
    <w:rsid w:val="002C5E73"/>
    <w:rsid w:val="002C63BA"/>
    <w:rsid w:val="002C66D4"/>
    <w:rsid w:val="002C7370"/>
    <w:rsid w:val="002C7A3B"/>
    <w:rsid w:val="002C7EDD"/>
    <w:rsid w:val="002D03D5"/>
    <w:rsid w:val="002D0474"/>
    <w:rsid w:val="002D13C0"/>
    <w:rsid w:val="002D196C"/>
    <w:rsid w:val="002D277A"/>
    <w:rsid w:val="002D28BC"/>
    <w:rsid w:val="002D2DE4"/>
    <w:rsid w:val="002D307E"/>
    <w:rsid w:val="002D385D"/>
    <w:rsid w:val="002D38F6"/>
    <w:rsid w:val="002D38F9"/>
    <w:rsid w:val="002D3ECD"/>
    <w:rsid w:val="002D4008"/>
    <w:rsid w:val="002D477A"/>
    <w:rsid w:val="002D4A3F"/>
    <w:rsid w:val="002D4B5E"/>
    <w:rsid w:val="002D4C22"/>
    <w:rsid w:val="002D5483"/>
    <w:rsid w:val="002D5C20"/>
    <w:rsid w:val="002D6833"/>
    <w:rsid w:val="002D6F13"/>
    <w:rsid w:val="002D6F4D"/>
    <w:rsid w:val="002D7024"/>
    <w:rsid w:val="002D721D"/>
    <w:rsid w:val="002D7ED4"/>
    <w:rsid w:val="002D7F15"/>
    <w:rsid w:val="002E02B9"/>
    <w:rsid w:val="002E04FC"/>
    <w:rsid w:val="002E0B2D"/>
    <w:rsid w:val="002E0D29"/>
    <w:rsid w:val="002E0FAD"/>
    <w:rsid w:val="002E1B8D"/>
    <w:rsid w:val="002E21A3"/>
    <w:rsid w:val="002E28AC"/>
    <w:rsid w:val="002E2AB8"/>
    <w:rsid w:val="002E2B19"/>
    <w:rsid w:val="002E2BD0"/>
    <w:rsid w:val="002E2C30"/>
    <w:rsid w:val="002E2C8D"/>
    <w:rsid w:val="002E2C9A"/>
    <w:rsid w:val="002E2D4E"/>
    <w:rsid w:val="002E2DD7"/>
    <w:rsid w:val="002E2F4D"/>
    <w:rsid w:val="002E3AEC"/>
    <w:rsid w:val="002E3C77"/>
    <w:rsid w:val="002E421E"/>
    <w:rsid w:val="002E42F1"/>
    <w:rsid w:val="002E4402"/>
    <w:rsid w:val="002E44A2"/>
    <w:rsid w:val="002E486A"/>
    <w:rsid w:val="002E4B45"/>
    <w:rsid w:val="002E54EF"/>
    <w:rsid w:val="002E54F1"/>
    <w:rsid w:val="002E5728"/>
    <w:rsid w:val="002E5D12"/>
    <w:rsid w:val="002E6696"/>
    <w:rsid w:val="002E69F3"/>
    <w:rsid w:val="002E6B3A"/>
    <w:rsid w:val="002E6D54"/>
    <w:rsid w:val="002E707A"/>
    <w:rsid w:val="002E7089"/>
    <w:rsid w:val="002E70F9"/>
    <w:rsid w:val="002E79FC"/>
    <w:rsid w:val="002E7B97"/>
    <w:rsid w:val="002F01EE"/>
    <w:rsid w:val="002F048B"/>
    <w:rsid w:val="002F0540"/>
    <w:rsid w:val="002F0652"/>
    <w:rsid w:val="002F06FE"/>
    <w:rsid w:val="002F1070"/>
    <w:rsid w:val="002F1424"/>
    <w:rsid w:val="002F147C"/>
    <w:rsid w:val="002F16F9"/>
    <w:rsid w:val="002F1FF7"/>
    <w:rsid w:val="002F20E1"/>
    <w:rsid w:val="002F22D4"/>
    <w:rsid w:val="002F28FE"/>
    <w:rsid w:val="002F2D58"/>
    <w:rsid w:val="002F2F27"/>
    <w:rsid w:val="002F316D"/>
    <w:rsid w:val="002F34A3"/>
    <w:rsid w:val="002F398E"/>
    <w:rsid w:val="002F3A0C"/>
    <w:rsid w:val="002F3E05"/>
    <w:rsid w:val="002F407F"/>
    <w:rsid w:val="002F40E5"/>
    <w:rsid w:val="002F43C1"/>
    <w:rsid w:val="002F4441"/>
    <w:rsid w:val="002F4473"/>
    <w:rsid w:val="002F489A"/>
    <w:rsid w:val="002F48EF"/>
    <w:rsid w:val="002F51E0"/>
    <w:rsid w:val="002F539E"/>
    <w:rsid w:val="002F5450"/>
    <w:rsid w:val="002F55D5"/>
    <w:rsid w:val="002F572E"/>
    <w:rsid w:val="002F5859"/>
    <w:rsid w:val="002F5877"/>
    <w:rsid w:val="002F5920"/>
    <w:rsid w:val="002F5B78"/>
    <w:rsid w:val="002F5DFC"/>
    <w:rsid w:val="002F5F01"/>
    <w:rsid w:val="002F7153"/>
    <w:rsid w:val="002F7659"/>
    <w:rsid w:val="002F79E3"/>
    <w:rsid w:val="002F7F07"/>
    <w:rsid w:val="00300562"/>
    <w:rsid w:val="003006A0"/>
    <w:rsid w:val="0030082A"/>
    <w:rsid w:val="00300954"/>
    <w:rsid w:val="00300A61"/>
    <w:rsid w:val="00300F88"/>
    <w:rsid w:val="00300FAD"/>
    <w:rsid w:val="00301594"/>
    <w:rsid w:val="00301E3E"/>
    <w:rsid w:val="00302195"/>
    <w:rsid w:val="003021D5"/>
    <w:rsid w:val="003027F1"/>
    <w:rsid w:val="003027FD"/>
    <w:rsid w:val="00302DB4"/>
    <w:rsid w:val="00302E9B"/>
    <w:rsid w:val="0030323E"/>
    <w:rsid w:val="003033CC"/>
    <w:rsid w:val="00303462"/>
    <w:rsid w:val="0030380B"/>
    <w:rsid w:val="00303907"/>
    <w:rsid w:val="00303D7A"/>
    <w:rsid w:val="00303E82"/>
    <w:rsid w:val="00304119"/>
    <w:rsid w:val="00304488"/>
    <w:rsid w:val="00304764"/>
    <w:rsid w:val="003050A3"/>
    <w:rsid w:val="003054C7"/>
    <w:rsid w:val="0030590A"/>
    <w:rsid w:val="00305ADA"/>
    <w:rsid w:val="00305BEE"/>
    <w:rsid w:val="00305F5A"/>
    <w:rsid w:val="00305F92"/>
    <w:rsid w:val="003060C8"/>
    <w:rsid w:val="00306A3C"/>
    <w:rsid w:val="00306B74"/>
    <w:rsid w:val="00306BB1"/>
    <w:rsid w:val="0030719D"/>
    <w:rsid w:val="00307941"/>
    <w:rsid w:val="00307B95"/>
    <w:rsid w:val="00307C4B"/>
    <w:rsid w:val="00307E69"/>
    <w:rsid w:val="003100AA"/>
    <w:rsid w:val="0031032F"/>
    <w:rsid w:val="00310617"/>
    <w:rsid w:val="00310997"/>
    <w:rsid w:val="00310A31"/>
    <w:rsid w:val="00310B01"/>
    <w:rsid w:val="00311238"/>
    <w:rsid w:val="00311674"/>
    <w:rsid w:val="003124C1"/>
    <w:rsid w:val="003128CD"/>
    <w:rsid w:val="00312F2D"/>
    <w:rsid w:val="003130AF"/>
    <w:rsid w:val="00313210"/>
    <w:rsid w:val="0031326E"/>
    <w:rsid w:val="00313360"/>
    <w:rsid w:val="00313E2E"/>
    <w:rsid w:val="00314F08"/>
    <w:rsid w:val="003150B1"/>
    <w:rsid w:val="00315147"/>
    <w:rsid w:val="0031532B"/>
    <w:rsid w:val="00315789"/>
    <w:rsid w:val="00315FD9"/>
    <w:rsid w:val="003165C1"/>
    <w:rsid w:val="003167DF"/>
    <w:rsid w:val="00316937"/>
    <w:rsid w:val="00316939"/>
    <w:rsid w:val="00316AD5"/>
    <w:rsid w:val="00316BD3"/>
    <w:rsid w:val="00316F99"/>
    <w:rsid w:val="00317258"/>
    <w:rsid w:val="003172E6"/>
    <w:rsid w:val="0031755D"/>
    <w:rsid w:val="00317639"/>
    <w:rsid w:val="003177D9"/>
    <w:rsid w:val="00320095"/>
    <w:rsid w:val="00320108"/>
    <w:rsid w:val="0032016B"/>
    <w:rsid w:val="00320368"/>
    <w:rsid w:val="00320588"/>
    <w:rsid w:val="0032095C"/>
    <w:rsid w:val="003209EC"/>
    <w:rsid w:val="00320A55"/>
    <w:rsid w:val="00320B33"/>
    <w:rsid w:val="00320DE1"/>
    <w:rsid w:val="00320E2B"/>
    <w:rsid w:val="003212CA"/>
    <w:rsid w:val="003215FA"/>
    <w:rsid w:val="0032162F"/>
    <w:rsid w:val="003218AF"/>
    <w:rsid w:val="00321919"/>
    <w:rsid w:val="00321D82"/>
    <w:rsid w:val="00321F56"/>
    <w:rsid w:val="00322160"/>
    <w:rsid w:val="00322963"/>
    <w:rsid w:val="00322972"/>
    <w:rsid w:val="00322B5E"/>
    <w:rsid w:val="00322E55"/>
    <w:rsid w:val="00322EDB"/>
    <w:rsid w:val="00322F64"/>
    <w:rsid w:val="003234C4"/>
    <w:rsid w:val="003237B1"/>
    <w:rsid w:val="0032383B"/>
    <w:rsid w:val="00323AAB"/>
    <w:rsid w:val="00323B1E"/>
    <w:rsid w:val="00324153"/>
    <w:rsid w:val="00324A23"/>
    <w:rsid w:val="00324C64"/>
    <w:rsid w:val="00324D4D"/>
    <w:rsid w:val="00324DBD"/>
    <w:rsid w:val="00325189"/>
    <w:rsid w:val="0032523B"/>
    <w:rsid w:val="00325256"/>
    <w:rsid w:val="00325446"/>
    <w:rsid w:val="003257F8"/>
    <w:rsid w:val="0032587C"/>
    <w:rsid w:val="00325A11"/>
    <w:rsid w:val="00325A32"/>
    <w:rsid w:val="00325F95"/>
    <w:rsid w:val="00326253"/>
    <w:rsid w:val="003262BD"/>
    <w:rsid w:val="0032637E"/>
    <w:rsid w:val="00326484"/>
    <w:rsid w:val="00326778"/>
    <w:rsid w:val="003269AF"/>
    <w:rsid w:val="00326F1F"/>
    <w:rsid w:val="00326F51"/>
    <w:rsid w:val="0032720C"/>
    <w:rsid w:val="00327A53"/>
    <w:rsid w:val="00327AF0"/>
    <w:rsid w:val="00327B20"/>
    <w:rsid w:val="00327F9B"/>
    <w:rsid w:val="0033016D"/>
    <w:rsid w:val="00330998"/>
    <w:rsid w:val="00330A07"/>
    <w:rsid w:val="00330AC9"/>
    <w:rsid w:val="00330DEC"/>
    <w:rsid w:val="00330EF2"/>
    <w:rsid w:val="00331228"/>
    <w:rsid w:val="0033135C"/>
    <w:rsid w:val="003314F2"/>
    <w:rsid w:val="0033171A"/>
    <w:rsid w:val="0033200F"/>
    <w:rsid w:val="0033213B"/>
    <w:rsid w:val="003322E7"/>
    <w:rsid w:val="0033255C"/>
    <w:rsid w:val="00332635"/>
    <w:rsid w:val="00332907"/>
    <w:rsid w:val="003329B3"/>
    <w:rsid w:val="00332B9B"/>
    <w:rsid w:val="00332FE4"/>
    <w:rsid w:val="003330BF"/>
    <w:rsid w:val="003331AD"/>
    <w:rsid w:val="003333E6"/>
    <w:rsid w:val="003334D0"/>
    <w:rsid w:val="003335E2"/>
    <w:rsid w:val="00333691"/>
    <w:rsid w:val="00333915"/>
    <w:rsid w:val="00333AA1"/>
    <w:rsid w:val="00333B09"/>
    <w:rsid w:val="00333B2A"/>
    <w:rsid w:val="00333C03"/>
    <w:rsid w:val="00333C88"/>
    <w:rsid w:val="003345D8"/>
    <w:rsid w:val="00334852"/>
    <w:rsid w:val="00334B5A"/>
    <w:rsid w:val="00334C36"/>
    <w:rsid w:val="003352AC"/>
    <w:rsid w:val="0033536C"/>
    <w:rsid w:val="0033545B"/>
    <w:rsid w:val="00335465"/>
    <w:rsid w:val="003357B3"/>
    <w:rsid w:val="003357E6"/>
    <w:rsid w:val="0033591E"/>
    <w:rsid w:val="00335992"/>
    <w:rsid w:val="00335C2D"/>
    <w:rsid w:val="00336659"/>
    <w:rsid w:val="00336BF7"/>
    <w:rsid w:val="00336E12"/>
    <w:rsid w:val="00336F7E"/>
    <w:rsid w:val="0033711B"/>
    <w:rsid w:val="00337261"/>
    <w:rsid w:val="0033734C"/>
    <w:rsid w:val="0033740B"/>
    <w:rsid w:val="0033758B"/>
    <w:rsid w:val="003376B5"/>
    <w:rsid w:val="003377E2"/>
    <w:rsid w:val="003378CD"/>
    <w:rsid w:val="00337E04"/>
    <w:rsid w:val="00340669"/>
    <w:rsid w:val="0034081E"/>
    <w:rsid w:val="003408F7"/>
    <w:rsid w:val="003409A0"/>
    <w:rsid w:val="00340BF9"/>
    <w:rsid w:val="003410E8"/>
    <w:rsid w:val="003419D9"/>
    <w:rsid w:val="00341C8D"/>
    <w:rsid w:val="00341CAA"/>
    <w:rsid w:val="00341D8D"/>
    <w:rsid w:val="00341EBF"/>
    <w:rsid w:val="00341FE9"/>
    <w:rsid w:val="00342065"/>
    <w:rsid w:val="00342082"/>
    <w:rsid w:val="003424E7"/>
    <w:rsid w:val="003426D5"/>
    <w:rsid w:val="0034286A"/>
    <w:rsid w:val="003429F3"/>
    <w:rsid w:val="00342F88"/>
    <w:rsid w:val="00342FA0"/>
    <w:rsid w:val="0034326A"/>
    <w:rsid w:val="00343494"/>
    <w:rsid w:val="00343A6E"/>
    <w:rsid w:val="0034495C"/>
    <w:rsid w:val="00344AB1"/>
    <w:rsid w:val="00344B6A"/>
    <w:rsid w:val="00344C94"/>
    <w:rsid w:val="003450C1"/>
    <w:rsid w:val="00345426"/>
    <w:rsid w:val="00345CB3"/>
    <w:rsid w:val="00345DE8"/>
    <w:rsid w:val="00345FB2"/>
    <w:rsid w:val="003460AB"/>
    <w:rsid w:val="00346278"/>
    <w:rsid w:val="00346889"/>
    <w:rsid w:val="00346AE5"/>
    <w:rsid w:val="00346C38"/>
    <w:rsid w:val="00347364"/>
    <w:rsid w:val="00347374"/>
    <w:rsid w:val="003473E9"/>
    <w:rsid w:val="00347931"/>
    <w:rsid w:val="00347B31"/>
    <w:rsid w:val="00350704"/>
    <w:rsid w:val="00350993"/>
    <w:rsid w:val="00351424"/>
    <w:rsid w:val="0035193F"/>
    <w:rsid w:val="00351AA2"/>
    <w:rsid w:val="00351C94"/>
    <w:rsid w:val="00352006"/>
    <w:rsid w:val="00352056"/>
    <w:rsid w:val="003520E7"/>
    <w:rsid w:val="003526EF"/>
    <w:rsid w:val="00352A71"/>
    <w:rsid w:val="003530EE"/>
    <w:rsid w:val="003531EB"/>
    <w:rsid w:val="0035328B"/>
    <w:rsid w:val="003533A7"/>
    <w:rsid w:val="003533FC"/>
    <w:rsid w:val="003534E3"/>
    <w:rsid w:val="0035354F"/>
    <w:rsid w:val="003539A7"/>
    <w:rsid w:val="003548C6"/>
    <w:rsid w:val="00354C93"/>
    <w:rsid w:val="00354D1C"/>
    <w:rsid w:val="003550DF"/>
    <w:rsid w:val="003552A1"/>
    <w:rsid w:val="00355563"/>
    <w:rsid w:val="0035556A"/>
    <w:rsid w:val="003556C3"/>
    <w:rsid w:val="003557A6"/>
    <w:rsid w:val="00355A97"/>
    <w:rsid w:val="00355C46"/>
    <w:rsid w:val="00355CE9"/>
    <w:rsid w:val="00355DD1"/>
    <w:rsid w:val="00355E7F"/>
    <w:rsid w:val="00356C78"/>
    <w:rsid w:val="00357241"/>
    <w:rsid w:val="003576C2"/>
    <w:rsid w:val="003578F6"/>
    <w:rsid w:val="0035794C"/>
    <w:rsid w:val="003600B7"/>
    <w:rsid w:val="003607E3"/>
    <w:rsid w:val="00360A6D"/>
    <w:rsid w:val="00360F0F"/>
    <w:rsid w:val="00362007"/>
    <w:rsid w:val="003623AE"/>
    <w:rsid w:val="00362856"/>
    <w:rsid w:val="00362C30"/>
    <w:rsid w:val="00362C56"/>
    <w:rsid w:val="00363002"/>
    <w:rsid w:val="003633B1"/>
    <w:rsid w:val="0036385D"/>
    <w:rsid w:val="00363A05"/>
    <w:rsid w:val="00363E06"/>
    <w:rsid w:val="00363E69"/>
    <w:rsid w:val="00364241"/>
    <w:rsid w:val="003642A0"/>
    <w:rsid w:val="003642E1"/>
    <w:rsid w:val="0036449D"/>
    <w:rsid w:val="00364B14"/>
    <w:rsid w:val="00365168"/>
    <w:rsid w:val="003652D7"/>
    <w:rsid w:val="003657E5"/>
    <w:rsid w:val="00365C8C"/>
    <w:rsid w:val="003661C1"/>
    <w:rsid w:val="00366316"/>
    <w:rsid w:val="00366654"/>
    <w:rsid w:val="00366693"/>
    <w:rsid w:val="003668DA"/>
    <w:rsid w:val="003669CF"/>
    <w:rsid w:val="00366DB3"/>
    <w:rsid w:val="00366F45"/>
    <w:rsid w:val="003672C8"/>
    <w:rsid w:val="003675C4"/>
    <w:rsid w:val="00367667"/>
    <w:rsid w:val="00367682"/>
    <w:rsid w:val="00367A47"/>
    <w:rsid w:val="00367B94"/>
    <w:rsid w:val="00367BE1"/>
    <w:rsid w:val="00367C1C"/>
    <w:rsid w:val="00367DB5"/>
    <w:rsid w:val="00367E2B"/>
    <w:rsid w:val="00367F15"/>
    <w:rsid w:val="00370295"/>
    <w:rsid w:val="0037051F"/>
    <w:rsid w:val="003706F4"/>
    <w:rsid w:val="00370AEF"/>
    <w:rsid w:val="00370C4C"/>
    <w:rsid w:val="00370C6E"/>
    <w:rsid w:val="00370D4C"/>
    <w:rsid w:val="00370FB8"/>
    <w:rsid w:val="00371254"/>
    <w:rsid w:val="00371418"/>
    <w:rsid w:val="00371591"/>
    <w:rsid w:val="00371813"/>
    <w:rsid w:val="00371DEB"/>
    <w:rsid w:val="00371E14"/>
    <w:rsid w:val="00371F2E"/>
    <w:rsid w:val="0037228F"/>
    <w:rsid w:val="0037295D"/>
    <w:rsid w:val="00372E5C"/>
    <w:rsid w:val="00372EF3"/>
    <w:rsid w:val="00373293"/>
    <w:rsid w:val="00373617"/>
    <w:rsid w:val="00373618"/>
    <w:rsid w:val="003739CF"/>
    <w:rsid w:val="00373AB9"/>
    <w:rsid w:val="00373C1F"/>
    <w:rsid w:val="00373C60"/>
    <w:rsid w:val="00374076"/>
    <w:rsid w:val="0037427E"/>
    <w:rsid w:val="00374540"/>
    <w:rsid w:val="003751B1"/>
    <w:rsid w:val="00375516"/>
    <w:rsid w:val="00375662"/>
    <w:rsid w:val="003758F0"/>
    <w:rsid w:val="00375DBF"/>
    <w:rsid w:val="00375DF0"/>
    <w:rsid w:val="00375FF7"/>
    <w:rsid w:val="00376005"/>
    <w:rsid w:val="00376130"/>
    <w:rsid w:val="003761C6"/>
    <w:rsid w:val="0037639F"/>
    <w:rsid w:val="003763B2"/>
    <w:rsid w:val="00376478"/>
    <w:rsid w:val="0037662F"/>
    <w:rsid w:val="00376A43"/>
    <w:rsid w:val="00376BD8"/>
    <w:rsid w:val="00376BEE"/>
    <w:rsid w:val="00376C93"/>
    <w:rsid w:val="0037707C"/>
    <w:rsid w:val="00377256"/>
    <w:rsid w:val="00377314"/>
    <w:rsid w:val="003774FE"/>
    <w:rsid w:val="00377541"/>
    <w:rsid w:val="0037782C"/>
    <w:rsid w:val="00377BB3"/>
    <w:rsid w:val="00377CC5"/>
    <w:rsid w:val="00377E87"/>
    <w:rsid w:val="00380024"/>
    <w:rsid w:val="003802EE"/>
    <w:rsid w:val="00380331"/>
    <w:rsid w:val="0038052A"/>
    <w:rsid w:val="00380836"/>
    <w:rsid w:val="003811CA"/>
    <w:rsid w:val="003811CC"/>
    <w:rsid w:val="0038140D"/>
    <w:rsid w:val="003814D0"/>
    <w:rsid w:val="00381742"/>
    <w:rsid w:val="00381AEA"/>
    <w:rsid w:val="00381E28"/>
    <w:rsid w:val="00382268"/>
    <w:rsid w:val="00382350"/>
    <w:rsid w:val="003830DC"/>
    <w:rsid w:val="00383449"/>
    <w:rsid w:val="0038372E"/>
    <w:rsid w:val="003837BD"/>
    <w:rsid w:val="003839EC"/>
    <w:rsid w:val="00383A62"/>
    <w:rsid w:val="00383EE9"/>
    <w:rsid w:val="00384145"/>
    <w:rsid w:val="003844D4"/>
    <w:rsid w:val="00384763"/>
    <w:rsid w:val="00384FFC"/>
    <w:rsid w:val="003850C2"/>
    <w:rsid w:val="0038607E"/>
    <w:rsid w:val="00386C1A"/>
    <w:rsid w:val="00386CA0"/>
    <w:rsid w:val="00386D30"/>
    <w:rsid w:val="00386FBA"/>
    <w:rsid w:val="00386FD8"/>
    <w:rsid w:val="00386FF0"/>
    <w:rsid w:val="00387422"/>
    <w:rsid w:val="0038759A"/>
    <w:rsid w:val="00387651"/>
    <w:rsid w:val="00387793"/>
    <w:rsid w:val="00387BAF"/>
    <w:rsid w:val="00387CE2"/>
    <w:rsid w:val="003903A2"/>
    <w:rsid w:val="00390519"/>
    <w:rsid w:val="00390686"/>
    <w:rsid w:val="00390943"/>
    <w:rsid w:val="00390969"/>
    <w:rsid w:val="00390A0B"/>
    <w:rsid w:val="00390A25"/>
    <w:rsid w:val="00390A77"/>
    <w:rsid w:val="00390A8D"/>
    <w:rsid w:val="00390C73"/>
    <w:rsid w:val="00390F62"/>
    <w:rsid w:val="003911DC"/>
    <w:rsid w:val="003915B6"/>
    <w:rsid w:val="003916DC"/>
    <w:rsid w:val="0039188E"/>
    <w:rsid w:val="00392572"/>
    <w:rsid w:val="003926AB"/>
    <w:rsid w:val="00392EEF"/>
    <w:rsid w:val="00392FA7"/>
    <w:rsid w:val="00393032"/>
    <w:rsid w:val="003930E8"/>
    <w:rsid w:val="0039312B"/>
    <w:rsid w:val="003931F0"/>
    <w:rsid w:val="003932D7"/>
    <w:rsid w:val="0039335E"/>
    <w:rsid w:val="00393395"/>
    <w:rsid w:val="00393453"/>
    <w:rsid w:val="0039384F"/>
    <w:rsid w:val="00393861"/>
    <w:rsid w:val="00393FC3"/>
    <w:rsid w:val="0039411C"/>
    <w:rsid w:val="0039424F"/>
    <w:rsid w:val="00394695"/>
    <w:rsid w:val="00394737"/>
    <w:rsid w:val="00394CA0"/>
    <w:rsid w:val="00394E23"/>
    <w:rsid w:val="00394F48"/>
    <w:rsid w:val="0039504F"/>
    <w:rsid w:val="00395381"/>
    <w:rsid w:val="00395A80"/>
    <w:rsid w:val="0039612E"/>
    <w:rsid w:val="00396429"/>
    <w:rsid w:val="00396589"/>
    <w:rsid w:val="00396AD2"/>
    <w:rsid w:val="00396D59"/>
    <w:rsid w:val="00397FCE"/>
    <w:rsid w:val="003A0576"/>
    <w:rsid w:val="003A05DD"/>
    <w:rsid w:val="003A063E"/>
    <w:rsid w:val="003A096A"/>
    <w:rsid w:val="003A0B56"/>
    <w:rsid w:val="003A0FFD"/>
    <w:rsid w:val="003A1056"/>
    <w:rsid w:val="003A140E"/>
    <w:rsid w:val="003A1667"/>
    <w:rsid w:val="003A1686"/>
    <w:rsid w:val="003A17CD"/>
    <w:rsid w:val="003A1B3A"/>
    <w:rsid w:val="003A1E3F"/>
    <w:rsid w:val="003A1EED"/>
    <w:rsid w:val="003A2442"/>
    <w:rsid w:val="003A2967"/>
    <w:rsid w:val="003A2976"/>
    <w:rsid w:val="003A2ABF"/>
    <w:rsid w:val="003A37D6"/>
    <w:rsid w:val="003A3E69"/>
    <w:rsid w:val="003A42F8"/>
    <w:rsid w:val="003A4A03"/>
    <w:rsid w:val="003A4A04"/>
    <w:rsid w:val="003A4E71"/>
    <w:rsid w:val="003A4F51"/>
    <w:rsid w:val="003A593E"/>
    <w:rsid w:val="003A5E40"/>
    <w:rsid w:val="003A63DF"/>
    <w:rsid w:val="003A6601"/>
    <w:rsid w:val="003A6900"/>
    <w:rsid w:val="003A6AF2"/>
    <w:rsid w:val="003A6C58"/>
    <w:rsid w:val="003A6CD1"/>
    <w:rsid w:val="003A7505"/>
    <w:rsid w:val="003A759D"/>
    <w:rsid w:val="003B082A"/>
    <w:rsid w:val="003B0C12"/>
    <w:rsid w:val="003B1416"/>
    <w:rsid w:val="003B15EF"/>
    <w:rsid w:val="003B16F6"/>
    <w:rsid w:val="003B18C9"/>
    <w:rsid w:val="003B19D3"/>
    <w:rsid w:val="003B2086"/>
    <w:rsid w:val="003B236A"/>
    <w:rsid w:val="003B257C"/>
    <w:rsid w:val="003B25AE"/>
    <w:rsid w:val="003B2B7F"/>
    <w:rsid w:val="003B2F50"/>
    <w:rsid w:val="003B3544"/>
    <w:rsid w:val="003B3B79"/>
    <w:rsid w:val="003B3FDE"/>
    <w:rsid w:val="003B401A"/>
    <w:rsid w:val="003B4177"/>
    <w:rsid w:val="003B43C2"/>
    <w:rsid w:val="003B463B"/>
    <w:rsid w:val="003B47DE"/>
    <w:rsid w:val="003B47E4"/>
    <w:rsid w:val="003B4930"/>
    <w:rsid w:val="003B49FC"/>
    <w:rsid w:val="003B4E89"/>
    <w:rsid w:val="003B4F65"/>
    <w:rsid w:val="003B538A"/>
    <w:rsid w:val="003B566C"/>
    <w:rsid w:val="003B59A5"/>
    <w:rsid w:val="003B5A38"/>
    <w:rsid w:val="003B5E14"/>
    <w:rsid w:val="003B5E70"/>
    <w:rsid w:val="003B62C4"/>
    <w:rsid w:val="003B665A"/>
    <w:rsid w:val="003B6826"/>
    <w:rsid w:val="003B6E7E"/>
    <w:rsid w:val="003B6F24"/>
    <w:rsid w:val="003B7082"/>
    <w:rsid w:val="003B7705"/>
    <w:rsid w:val="003B7FCC"/>
    <w:rsid w:val="003C0139"/>
    <w:rsid w:val="003C0351"/>
    <w:rsid w:val="003C059C"/>
    <w:rsid w:val="003C0647"/>
    <w:rsid w:val="003C08C8"/>
    <w:rsid w:val="003C0AB1"/>
    <w:rsid w:val="003C0B0D"/>
    <w:rsid w:val="003C1311"/>
    <w:rsid w:val="003C2256"/>
    <w:rsid w:val="003C284C"/>
    <w:rsid w:val="003C2B3D"/>
    <w:rsid w:val="003C2EF3"/>
    <w:rsid w:val="003C3108"/>
    <w:rsid w:val="003C31AC"/>
    <w:rsid w:val="003C3363"/>
    <w:rsid w:val="003C3E4E"/>
    <w:rsid w:val="003C3FFA"/>
    <w:rsid w:val="003C411C"/>
    <w:rsid w:val="003C4485"/>
    <w:rsid w:val="003C4D98"/>
    <w:rsid w:val="003C4E96"/>
    <w:rsid w:val="003C4FAA"/>
    <w:rsid w:val="003C56AF"/>
    <w:rsid w:val="003C5913"/>
    <w:rsid w:val="003C5CD5"/>
    <w:rsid w:val="003C5DC9"/>
    <w:rsid w:val="003C5E74"/>
    <w:rsid w:val="003C5EE3"/>
    <w:rsid w:val="003C600D"/>
    <w:rsid w:val="003C6D56"/>
    <w:rsid w:val="003C6F04"/>
    <w:rsid w:val="003C707F"/>
    <w:rsid w:val="003C7321"/>
    <w:rsid w:val="003C769B"/>
    <w:rsid w:val="003C78D7"/>
    <w:rsid w:val="003C7F57"/>
    <w:rsid w:val="003D006B"/>
    <w:rsid w:val="003D01A0"/>
    <w:rsid w:val="003D01CC"/>
    <w:rsid w:val="003D0252"/>
    <w:rsid w:val="003D02C1"/>
    <w:rsid w:val="003D035A"/>
    <w:rsid w:val="003D03DA"/>
    <w:rsid w:val="003D0590"/>
    <w:rsid w:val="003D0B76"/>
    <w:rsid w:val="003D1332"/>
    <w:rsid w:val="003D15A5"/>
    <w:rsid w:val="003D1607"/>
    <w:rsid w:val="003D1BEA"/>
    <w:rsid w:val="003D1C5A"/>
    <w:rsid w:val="003D1EF2"/>
    <w:rsid w:val="003D209F"/>
    <w:rsid w:val="003D2447"/>
    <w:rsid w:val="003D271A"/>
    <w:rsid w:val="003D2D76"/>
    <w:rsid w:val="003D30F9"/>
    <w:rsid w:val="003D3600"/>
    <w:rsid w:val="003D3AA4"/>
    <w:rsid w:val="003D3D03"/>
    <w:rsid w:val="003D3D10"/>
    <w:rsid w:val="003D3D7F"/>
    <w:rsid w:val="003D4111"/>
    <w:rsid w:val="003D4F27"/>
    <w:rsid w:val="003D55A0"/>
    <w:rsid w:val="003D592E"/>
    <w:rsid w:val="003D5A10"/>
    <w:rsid w:val="003D5D02"/>
    <w:rsid w:val="003D5FF6"/>
    <w:rsid w:val="003D612E"/>
    <w:rsid w:val="003D6214"/>
    <w:rsid w:val="003D62DE"/>
    <w:rsid w:val="003D6414"/>
    <w:rsid w:val="003D64CC"/>
    <w:rsid w:val="003D660D"/>
    <w:rsid w:val="003D66D0"/>
    <w:rsid w:val="003D6A31"/>
    <w:rsid w:val="003D6D15"/>
    <w:rsid w:val="003D7092"/>
    <w:rsid w:val="003D720B"/>
    <w:rsid w:val="003D77FC"/>
    <w:rsid w:val="003D796A"/>
    <w:rsid w:val="003D7B2F"/>
    <w:rsid w:val="003D7B7B"/>
    <w:rsid w:val="003D7D7A"/>
    <w:rsid w:val="003E042B"/>
    <w:rsid w:val="003E0523"/>
    <w:rsid w:val="003E0B63"/>
    <w:rsid w:val="003E0E61"/>
    <w:rsid w:val="003E102C"/>
    <w:rsid w:val="003E168A"/>
    <w:rsid w:val="003E1A08"/>
    <w:rsid w:val="003E1A2E"/>
    <w:rsid w:val="003E1CBC"/>
    <w:rsid w:val="003E1DFA"/>
    <w:rsid w:val="003E1FDC"/>
    <w:rsid w:val="003E2505"/>
    <w:rsid w:val="003E27A3"/>
    <w:rsid w:val="003E2A9D"/>
    <w:rsid w:val="003E2B0D"/>
    <w:rsid w:val="003E2BD7"/>
    <w:rsid w:val="003E2BE8"/>
    <w:rsid w:val="003E2D3C"/>
    <w:rsid w:val="003E3151"/>
    <w:rsid w:val="003E328B"/>
    <w:rsid w:val="003E3519"/>
    <w:rsid w:val="003E360D"/>
    <w:rsid w:val="003E3D0D"/>
    <w:rsid w:val="003E4071"/>
    <w:rsid w:val="003E4486"/>
    <w:rsid w:val="003E4517"/>
    <w:rsid w:val="003E46B1"/>
    <w:rsid w:val="003E46EF"/>
    <w:rsid w:val="003E4B12"/>
    <w:rsid w:val="003E4C71"/>
    <w:rsid w:val="003E4F95"/>
    <w:rsid w:val="003E5126"/>
    <w:rsid w:val="003E548F"/>
    <w:rsid w:val="003E554B"/>
    <w:rsid w:val="003E5608"/>
    <w:rsid w:val="003E5823"/>
    <w:rsid w:val="003E59CE"/>
    <w:rsid w:val="003E5C83"/>
    <w:rsid w:val="003E5DFF"/>
    <w:rsid w:val="003E60B7"/>
    <w:rsid w:val="003E67E5"/>
    <w:rsid w:val="003E6949"/>
    <w:rsid w:val="003E6A30"/>
    <w:rsid w:val="003E71E2"/>
    <w:rsid w:val="003E749F"/>
    <w:rsid w:val="003E74BC"/>
    <w:rsid w:val="003E74FE"/>
    <w:rsid w:val="003E7B8B"/>
    <w:rsid w:val="003F014A"/>
    <w:rsid w:val="003F02DD"/>
    <w:rsid w:val="003F02E6"/>
    <w:rsid w:val="003F08F5"/>
    <w:rsid w:val="003F09E8"/>
    <w:rsid w:val="003F0F61"/>
    <w:rsid w:val="003F13B3"/>
    <w:rsid w:val="003F1DB6"/>
    <w:rsid w:val="003F23AF"/>
    <w:rsid w:val="003F25B8"/>
    <w:rsid w:val="003F282D"/>
    <w:rsid w:val="003F2ADD"/>
    <w:rsid w:val="003F3414"/>
    <w:rsid w:val="003F349C"/>
    <w:rsid w:val="003F3C00"/>
    <w:rsid w:val="003F4023"/>
    <w:rsid w:val="003F409B"/>
    <w:rsid w:val="003F48DC"/>
    <w:rsid w:val="003F4964"/>
    <w:rsid w:val="003F4DAA"/>
    <w:rsid w:val="003F4E78"/>
    <w:rsid w:val="003F516E"/>
    <w:rsid w:val="003F55FA"/>
    <w:rsid w:val="003F5672"/>
    <w:rsid w:val="003F5A8D"/>
    <w:rsid w:val="003F5EC6"/>
    <w:rsid w:val="003F6396"/>
    <w:rsid w:val="003F651E"/>
    <w:rsid w:val="003F6670"/>
    <w:rsid w:val="003F67B8"/>
    <w:rsid w:val="003F67CB"/>
    <w:rsid w:val="003F6B53"/>
    <w:rsid w:val="003F6D47"/>
    <w:rsid w:val="003F7107"/>
    <w:rsid w:val="003F7C65"/>
    <w:rsid w:val="003F7E3E"/>
    <w:rsid w:val="0040008B"/>
    <w:rsid w:val="004002D6"/>
    <w:rsid w:val="00400381"/>
    <w:rsid w:val="00400395"/>
    <w:rsid w:val="004007FD"/>
    <w:rsid w:val="004008A0"/>
    <w:rsid w:val="004008F8"/>
    <w:rsid w:val="00400AB0"/>
    <w:rsid w:val="00400F34"/>
    <w:rsid w:val="00400F77"/>
    <w:rsid w:val="00401B10"/>
    <w:rsid w:val="00401CE0"/>
    <w:rsid w:val="00401DA8"/>
    <w:rsid w:val="004026E6"/>
    <w:rsid w:val="00402851"/>
    <w:rsid w:val="00402C6D"/>
    <w:rsid w:val="00402F48"/>
    <w:rsid w:val="00402FAC"/>
    <w:rsid w:val="004031B9"/>
    <w:rsid w:val="00403D33"/>
    <w:rsid w:val="00403DE0"/>
    <w:rsid w:val="004043E8"/>
    <w:rsid w:val="004044BB"/>
    <w:rsid w:val="0040483F"/>
    <w:rsid w:val="00404DA0"/>
    <w:rsid w:val="00404E5F"/>
    <w:rsid w:val="0040564B"/>
    <w:rsid w:val="004059EE"/>
    <w:rsid w:val="00405D47"/>
    <w:rsid w:val="00406074"/>
    <w:rsid w:val="0040692B"/>
    <w:rsid w:val="00406CEF"/>
    <w:rsid w:val="00406FFA"/>
    <w:rsid w:val="004074EC"/>
    <w:rsid w:val="00407571"/>
    <w:rsid w:val="00407A08"/>
    <w:rsid w:val="00407A45"/>
    <w:rsid w:val="00407C76"/>
    <w:rsid w:val="00410405"/>
    <w:rsid w:val="0041040C"/>
    <w:rsid w:val="00410622"/>
    <w:rsid w:val="00410758"/>
    <w:rsid w:val="00410C96"/>
    <w:rsid w:val="00410DDC"/>
    <w:rsid w:val="00411152"/>
    <w:rsid w:val="00411611"/>
    <w:rsid w:val="004117DC"/>
    <w:rsid w:val="00411A42"/>
    <w:rsid w:val="00411C0C"/>
    <w:rsid w:val="00411CDA"/>
    <w:rsid w:val="00411D59"/>
    <w:rsid w:val="00411DD3"/>
    <w:rsid w:val="00412132"/>
    <w:rsid w:val="00412481"/>
    <w:rsid w:val="00412D37"/>
    <w:rsid w:val="00412E25"/>
    <w:rsid w:val="0041300C"/>
    <w:rsid w:val="00413165"/>
    <w:rsid w:val="00413951"/>
    <w:rsid w:val="004139A8"/>
    <w:rsid w:val="00413B89"/>
    <w:rsid w:val="00414072"/>
    <w:rsid w:val="004141F2"/>
    <w:rsid w:val="0041443B"/>
    <w:rsid w:val="00414968"/>
    <w:rsid w:val="00414EB4"/>
    <w:rsid w:val="004152F4"/>
    <w:rsid w:val="00415421"/>
    <w:rsid w:val="0041548C"/>
    <w:rsid w:val="0041567B"/>
    <w:rsid w:val="004156FB"/>
    <w:rsid w:val="0041570F"/>
    <w:rsid w:val="004159F2"/>
    <w:rsid w:val="00415F04"/>
    <w:rsid w:val="004164E5"/>
    <w:rsid w:val="004165F4"/>
    <w:rsid w:val="004166B3"/>
    <w:rsid w:val="00416C5E"/>
    <w:rsid w:val="00416C84"/>
    <w:rsid w:val="00416D67"/>
    <w:rsid w:val="004173B8"/>
    <w:rsid w:val="004176BC"/>
    <w:rsid w:val="004178F7"/>
    <w:rsid w:val="00417CC9"/>
    <w:rsid w:val="004200CD"/>
    <w:rsid w:val="0042014C"/>
    <w:rsid w:val="004201FC"/>
    <w:rsid w:val="004203E0"/>
    <w:rsid w:val="00420583"/>
    <w:rsid w:val="00420962"/>
    <w:rsid w:val="00420BB2"/>
    <w:rsid w:val="00420C3C"/>
    <w:rsid w:val="00421294"/>
    <w:rsid w:val="004212F3"/>
    <w:rsid w:val="00421683"/>
    <w:rsid w:val="0042170E"/>
    <w:rsid w:val="0042179E"/>
    <w:rsid w:val="004219BE"/>
    <w:rsid w:val="00421B38"/>
    <w:rsid w:val="00421D30"/>
    <w:rsid w:val="00421F0A"/>
    <w:rsid w:val="004221ED"/>
    <w:rsid w:val="00422EBC"/>
    <w:rsid w:val="0042370E"/>
    <w:rsid w:val="00423AA7"/>
    <w:rsid w:val="00423D2C"/>
    <w:rsid w:val="00424472"/>
    <w:rsid w:val="004244F1"/>
    <w:rsid w:val="0042458A"/>
    <w:rsid w:val="0042489C"/>
    <w:rsid w:val="00424989"/>
    <w:rsid w:val="00424CED"/>
    <w:rsid w:val="00424E34"/>
    <w:rsid w:val="00424EF3"/>
    <w:rsid w:val="004250F0"/>
    <w:rsid w:val="0042548C"/>
    <w:rsid w:val="004255D8"/>
    <w:rsid w:val="0042598A"/>
    <w:rsid w:val="00425BD0"/>
    <w:rsid w:val="00426421"/>
    <w:rsid w:val="004264FF"/>
    <w:rsid w:val="004268C9"/>
    <w:rsid w:val="00426978"/>
    <w:rsid w:val="00426A37"/>
    <w:rsid w:val="00426E7B"/>
    <w:rsid w:val="00426FBF"/>
    <w:rsid w:val="004270CB"/>
    <w:rsid w:val="00427131"/>
    <w:rsid w:val="004273FE"/>
    <w:rsid w:val="00427442"/>
    <w:rsid w:val="00427469"/>
    <w:rsid w:val="004277DF"/>
    <w:rsid w:val="004277E0"/>
    <w:rsid w:val="0042797A"/>
    <w:rsid w:val="00427CC1"/>
    <w:rsid w:val="00427D20"/>
    <w:rsid w:val="00427DE9"/>
    <w:rsid w:val="00430051"/>
    <w:rsid w:val="0043012D"/>
    <w:rsid w:val="004303CA"/>
    <w:rsid w:val="004309B3"/>
    <w:rsid w:val="00430A81"/>
    <w:rsid w:val="00431676"/>
    <w:rsid w:val="0043180D"/>
    <w:rsid w:val="00431CDF"/>
    <w:rsid w:val="00431CE6"/>
    <w:rsid w:val="00432904"/>
    <w:rsid w:val="00432C65"/>
    <w:rsid w:val="00432D70"/>
    <w:rsid w:val="00433205"/>
    <w:rsid w:val="00433212"/>
    <w:rsid w:val="004332B4"/>
    <w:rsid w:val="0043333C"/>
    <w:rsid w:val="0043358E"/>
    <w:rsid w:val="00433ECB"/>
    <w:rsid w:val="0043402B"/>
    <w:rsid w:val="004344FA"/>
    <w:rsid w:val="0043481B"/>
    <w:rsid w:val="0043483A"/>
    <w:rsid w:val="00435052"/>
    <w:rsid w:val="004353FF"/>
    <w:rsid w:val="00435509"/>
    <w:rsid w:val="004356AE"/>
    <w:rsid w:val="004356D4"/>
    <w:rsid w:val="0043571D"/>
    <w:rsid w:val="00435B65"/>
    <w:rsid w:val="00435E49"/>
    <w:rsid w:val="0043644D"/>
    <w:rsid w:val="004365A4"/>
    <w:rsid w:val="004366F9"/>
    <w:rsid w:val="00436BAB"/>
    <w:rsid w:val="00436D0D"/>
    <w:rsid w:val="00436F7E"/>
    <w:rsid w:val="00437261"/>
    <w:rsid w:val="004374C3"/>
    <w:rsid w:val="00437A16"/>
    <w:rsid w:val="00440030"/>
    <w:rsid w:val="004400FE"/>
    <w:rsid w:val="004407D3"/>
    <w:rsid w:val="00440837"/>
    <w:rsid w:val="00440B70"/>
    <w:rsid w:val="00440CF7"/>
    <w:rsid w:val="00441221"/>
    <w:rsid w:val="00441754"/>
    <w:rsid w:val="00441AA6"/>
    <w:rsid w:val="00441B0F"/>
    <w:rsid w:val="00441C1D"/>
    <w:rsid w:val="00441E1E"/>
    <w:rsid w:val="00441E5F"/>
    <w:rsid w:val="00442405"/>
    <w:rsid w:val="00442EBB"/>
    <w:rsid w:val="0044312B"/>
    <w:rsid w:val="00443685"/>
    <w:rsid w:val="00443765"/>
    <w:rsid w:val="0044379D"/>
    <w:rsid w:val="00443AAC"/>
    <w:rsid w:val="00444676"/>
    <w:rsid w:val="0044477A"/>
    <w:rsid w:val="00444802"/>
    <w:rsid w:val="00444928"/>
    <w:rsid w:val="00444DA1"/>
    <w:rsid w:val="00444DF4"/>
    <w:rsid w:val="00445007"/>
    <w:rsid w:val="004456B8"/>
    <w:rsid w:val="0044593F"/>
    <w:rsid w:val="004459B0"/>
    <w:rsid w:val="00445B94"/>
    <w:rsid w:val="00445BAE"/>
    <w:rsid w:val="0044616C"/>
    <w:rsid w:val="00446486"/>
    <w:rsid w:val="004465A6"/>
    <w:rsid w:val="00447013"/>
    <w:rsid w:val="0044724E"/>
    <w:rsid w:val="004472EE"/>
    <w:rsid w:val="0044769E"/>
    <w:rsid w:val="004477DD"/>
    <w:rsid w:val="00447B17"/>
    <w:rsid w:val="00447C6C"/>
    <w:rsid w:val="00447CC3"/>
    <w:rsid w:val="00447CCC"/>
    <w:rsid w:val="00447D73"/>
    <w:rsid w:val="00447FBB"/>
    <w:rsid w:val="00450060"/>
    <w:rsid w:val="004502DC"/>
    <w:rsid w:val="00450894"/>
    <w:rsid w:val="00450A0E"/>
    <w:rsid w:val="00450CDF"/>
    <w:rsid w:val="00450F02"/>
    <w:rsid w:val="00451AAD"/>
    <w:rsid w:val="004522D6"/>
    <w:rsid w:val="004523D0"/>
    <w:rsid w:val="004525EA"/>
    <w:rsid w:val="0045263E"/>
    <w:rsid w:val="0045277C"/>
    <w:rsid w:val="00452B51"/>
    <w:rsid w:val="00452C0A"/>
    <w:rsid w:val="00452CB1"/>
    <w:rsid w:val="004535F2"/>
    <w:rsid w:val="00453816"/>
    <w:rsid w:val="00453826"/>
    <w:rsid w:val="004538AE"/>
    <w:rsid w:val="00453F38"/>
    <w:rsid w:val="0045473B"/>
    <w:rsid w:val="00454CD3"/>
    <w:rsid w:val="00454D48"/>
    <w:rsid w:val="00455264"/>
    <w:rsid w:val="00455276"/>
    <w:rsid w:val="00455524"/>
    <w:rsid w:val="00455547"/>
    <w:rsid w:val="0045554F"/>
    <w:rsid w:val="00455FCF"/>
    <w:rsid w:val="00455FDB"/>
    <w:rsid w:val="004561ED"/>
    <w:rsid w:val="0045621E"/>
    <w:rsid w:val="004569D2"/>
    <w:rsid w:val="00456B66"/>
    <w:rsid w:val="00456DE1"/>
    <w:rsid w:val="004571C4"/>
    <w:rsid w:val="004571FA"/>
    <w:rsid w:val="0045747B"/>
    <w:rsid w:val="00457651"/>
    <w:rsid w:val="00457730"/>
    <w:rsid w:val="004579E2"/>
    <w:rsid w:val="00457F16"/>
    <w:rsid w:val="004602F5"/>
    <w:rsid w:val="00460514"/>
    <w:rsid w:val="004606C6"/>
    <w:rsid w:val="00460901"/>
    <w:rsid w:val="00460DA1"/>
    <w:rsid w:val="00460EA2"/>
    <w:rsid w:val="00461148"/>
    <w:rsid w:val="00461204"/>
    <w:rsid w:val="00461420"/>
    <w:rsid w:val="004615AB"/>
    <w:rsid w:val="00461679"/>
    <w:rsid w:val="00461A99"/>
    <w:rsid w:val="00461BD9"/>
    <w:rsid w:val="00461C86"/>
    <w:rsid w:val="00461CCC"/>
    <w:rsid w:val="00461CF7"/>
    <w:rsid w:val="00461D0A"/>
    <w:rsid w:val="00462305"/>
    <w:rsid w:val="00462696"/>
    <w:rsid w:val="00462758"/>
    <w:rsid w:val="00462934"/>
    <w:rsid w:val="00462F11"/>
    <w:rsid w:val="0046334C"/>
    <w:rsid w:val="004639FC"/>
    <w:rsid w:val="00463ABD"/>
    <w:rsid w:val="00463AFA"/>
    <w:rsid w:val="00464224"/>
    <w:rsid w:val="004645F5"/>
    <w:rsid w:val="004647BA"/>
    <w:rsid w:val="00464813"/>
    <w:rsid w:val="004658C4"/>
    <w:rsid w:val="0046598E"/>
    <w:rsid w:val="00465B20"/>
    <w:rsid w:val="00465DFF"/>
    <w:rsid w:val="00465F88"/>
    <w:rsid w:val="00466196"/>
    <w:rsid w:val="00466233"/>
    <w:rsid w:val="00466726"/>
    <w:rsid w:val="004667F3"/>
    <w:rsid w:val="00466927"/>
    <w:rsid w:val="00466987"/>
    <w:rsid w:val="00466B54"/>
    <w:rsid w:val="00466BF7"/>
    <w:rsid w:val="00466E41"/>
    <w:rsid w:val="004675A5"/>
    <w:rsid w:val="0046787F"/>
    <w:rsid w:val="004678A5"/>
    <w:rsid w:val="00467912"/>
    <w:rsid w:val="0046797B"/>
    <w:rsid w:val="00467C71"/>
    <w:rsid w:val="00467C7C"/>
    <w:rsid w:val="00467C9B"/>
    <w:rsid w:val="00467E08"/>
    <w:rsid w:val="00467E5F"/>
    <w:rsid w:val="004702DE"/>
    <w:rsid w:val="00470565"/>
    <w:rsid w:val="00470A29"/>
    <w:rsid w:val="00470C98"/>
    <w:rsid w:val="0047107E"/>
    <w:rsid w:val="0047119B"/>
    <w:rsid w:val="004712F0"/>
    <w:rsid w:val="004716C4"/>
    <w:rsid w:val="00471AA5"/>
    <w:rsid w:val="00471D5E"/>
    <w:rsid w:val="00471DE6"/>
    <w:rsid w:val="00471E9F"/>
    <w:rsid w:val="0047205F"/>
    <w:rsid w:val="00472360"/>
    <w:rsid w:val="004724F6"/>
    <w:rsid w:val="00472555"/>
    <w:rsid w:val="00472856"/>
    <w:rsid w:val="00473340"/>
    <w:rsid w:val="0047375D"/>
    <w:rsid w:val="004737B7"/>
    <w:rsid w:val="0047384D"/>
    <w:rsid w:val="004739A8"/>
    <w:rsid w:val="00473EDE"/>
    <w:rsid w:val="00473FA0"/>
    <w:rsid w:val="0047402D"/>
    <w:rsid w:val="0047458C"/>
    <w:rsid w:val="00474606"/>
    <w:rsid w:val="0047476E"/>
    <w:rsid w:val="004748AC"/>
    <w:rsid w:val="00474918"/>
    <w:rsid w:val="00474BDA"/>
    <w:rsid w:val="00474DE0"/>
    <w:rsid w:val="004750D9"/>
    <w:rsid w:val="004751D6"/>
    <w:rsid w:val="00475628"/>
    <w:rsid w:val="00475663"/>
    <w:rsid w:val="00476321"/>
    <w:rsid w:val="004764B5"/>
    <w:rsid w:val="004764EF"/>
    <w:rsid w:val="0047654D"/>
    <w:rsid w:val="004766E8"/>
    <w:rsid w:val="004767EA"/>
    <w:rsid w:val="0047682D"/>
    <w:rsid w:val="0047689A"/>
    <w:rsid w:val="0047697D"/>
    <w:rsid w:val="00477229"/>
    <w:rsid w:val="00477575"/>
    <w:rsid w:val="0047767A"/>
    <w:rsid w:val="00477A7D"/>
    <w:rsid w:val="00477D76"/>
    <w:rsid w:val="00480013"/>
    <w:rsid w:val="0048006D"/>
    <w:rsid w:val="00480312"/>
    <w:rsid w:val="00480468"/>
    <w:rsid w:val="004805D3"/>
    <w:rsid w:val="0048067C"/>
    <w:rsid w:val="00480810"/>
    <w:rsid w:val="004808B0"/>
    <w:rsid w:val="00480917"/>
    <w:rsid w:val="00480B24"/>
    <w:rsid w:val="00480BD4"/>
    <w:rsid w:val="00480CE4"/>
    <w:rsid w:val="00480EB6"/>
    <w:rsid w:val="00480FB6"/>
    <w:rsid w:val="00480FFB"/>
    <w:rsid w:val="00481240"/>
    <w:rsid w:val="004816FC"/>
    <w:rsid w:val="00481903"/>
    <w:rsid w:val="004819A1"/>
    <w:rsid w:val="00481A13"/>
    <w:rsid w:val="00481C73"/>
    <w:rsid w:val="00481CE7"/>
    <w:rsid w:val="00481E80"/>
    <w:rsid w:val="004826D6"/>
    <w:rsid w:val="00482A65"/>
    <w:rsid w:val="00482C80"/>
    <w:rsid w:val="00482D7A"/>
    <w:rsid w:val="00482ECF"/>
    <w:rsid w:val="00483133"/>
    <w:rsid w:val="004831A9"/>
    <w:rsid w:val="00483319"/>
    <w:rsid w:val="0048394E"/>
    <w:rsid w:val="00483B3B"/>
    <w:rsid w:val="004840F7"/>
    <w:rsid w:val="00484518"/>
    <w:rsid w:val="004849D8"/>
    <w:rsid w:val="00484A6E"/>
    <w:rsid w:val="00484EBF"/>
    <w:rsid w:val="0048527F"/>
    <w:rsid w:val="00485438"/>
    <w:rsid w:val="0048545A"/>
    <w:rsid w:val="0048552E"/>
    <w:rsid w:val="004857B8"/>
    <w:rsid w:val="00485DAB"/>
    <w:rsid w:val="00485E27"/>
    <w:rsid w:val="00486218"/>
    <w:rsid w:val="0048625E"/>
    <w:rsid w:val="0048648C"/>
    <w:rsid w:val="00486BCD"/>
    <w:rsid w:val="00486C39"/>
    <w:rsid w:val="00486EF5"/>
    <w:rsid w:val="004870C4"/>
    <w:rsid w:val="00487245"/>
    <w:rsid w:val="0048777C"/>
    <w:rsid w:val="004907EA"/>
    <w:rsid w:val="004908A8"/>
    <w:rsid w:val="00490C32"/>
    <w:rsid w:val="00490F10"/>
    <w:rsid w:val="00490FAB"/>
    <w:rsid w:val="004915F5"/>
    <w:rsid w:val="0049161E"/>
    <w:rsid w:val="00491927"/>
    <w:rsid w:val="00491D33"/>
    <w:rsid w:val="00491F8A"/>
    <w:rsid w:val="00491FC5"/>
    <w:rsid w:val="00491FE9"/>
    <w:rsid w:val="00492116"/>
    <w:rsid w:val="0049232E"/>
    <w:rsid w:val="004925CB"/>
    <w:rsid w:val="0049289E"/>
    <w:rsid w:val="00492B3B"/>
    <w:rsid w:val="00492D45"/>
    <w:rsid w:val="004932E2"/>
    <w:rsid w:val="004932E5"/>
    <w:rsid w:val="00493350"/>
    <w:rsid w:val="00493640"/>
    <w:rsid w:val="00493677"/>
    <w:rsid w:val="00493D20"/>
    <w:rsid w:val="00493E4D"/>
    <w:rsid w:val="00493F37"/>
    <w:rsid w:val="0049403E"/>
    <w:rsid w:val="004940CC"/>
    <w:rsid w:val="004948A5"/>
    <w:rsid w:val="00494C71"/>
    <w:rsid w:val="00494EC2"/>
    <w:rsid w:val="00494FAF"/>
    <w:rsid w:val="00494FFA"/>
    <w:rsid w:val="004957F8"/>
    <w:rsid w:val="0049588F"/>
    <w:rsid w:val="00495B2C"/>
    <w:rsid w:val="00495B8B"/>
    <w:rsid w:val="00495BD6"/>
    <w:rsid w:val="0049656C"/>
    <w:rsid w:val="004969E3"/>
    <w:rsid w:val="00496B9A"/>
    <w:rsid w:val="00496DCB"/>
    <w:rsid w:val="004974B6"/>
    <w:rsid w:val="0049759B"/>
    <w:rsid w:val="004975D3"/>
    <w:rsid w:val="00497B32"/>
    <w:rsid w:val="00497D94"/>
    <w:rsid w:val="00497DA9"/>
    <w:rsid w:val="004A05C8"/>
    <w:rsid w:val="004A09F4"/>
    <w:rsid w:val="004A0D1B"/>
    <w:rsid w:val="004A0EB2"/>
    <w:rsid w:val="004A11EB"/>
    <w:rsid w:val="004A1B97"/>
    <w:rsid w:val="004A1CDC"/>
    <w:rsid w:val="004A1E97"/>
    <w:rsid w:val="004A1EA9"/>
    <w:rsid w:val="004A219B"/>
    <w:rsid w:val="004A21BB"/>
    <w:rsid w:val="004A234C"/>
    <w:rsid w:val="004A27E2"/>
    <w:rsid w:val="004A28AF"/>
    <w:rsid w:val="004A2E59"/>
    <w:rsid w:val="004A357F"/>
    <w:rsid w:val="004A38C0"/>
    <w:rsid w:val="004A3935"/>
    <w:rsid w:val="004A4645"/>
    <w:rsid w:val="004A46CC"/>
    <w:rsid w:val="004A4885"/>
    <w:rsid w:val="004A5097"/>
    <w:rsid w:val="004A518D"/>
    <w:rsid w:val="004A52BE"/>
    <w:rsid w:val="004A52CE"/>
    <w:rsid w:val="004A557D"/>
    <w:rsid w:val="004A59B9"/>
    <w:rsid w:val="004A5C44"/>
    <w:rsid w:val="004A5CEB"/>
    <w:rsid w:val="004A5FD1"/>
    <w:rsid w:val="004A61D9"/>
    <w:rsid w:val="004A62EF"/>
    <w:rsid w:val="004A62F2"/>
    <w:rsid w:val="004A63BC"/>
    <w:rsid w:val="004A7126"/>
    <w:rsid w:val="004A732B"/>
    <w:rsid w:val="004A7572"/>
    <w:rsid w:val="004A7A6A"/>
    <w:rsid w:val="004A7A7F"/>
    <w:rsid w:val="004A7B2B"/>
    <w:rsid w:val="004B005E"/>
    <w:rsid w:val="004B0251"/>
    <w:rsid w:val="004B052A"/>
    <w:rsid w:val="004B0605"/>
    <w:rsid w:val="004B0736"/>
    <w:rsid w:val="004B08B9"/>
    <w:rsid w:val="004B0B9C"/>
    <w:rsid w:val="004B0BE7"/>
    <w:rsid w:val="004B0D1A"/>
    <w:rsid w:val="004B0DBD"/>
    <w:rsid w:val="004B117F"/>
    <w:rsid w:val="004B1669"/>
    <w:rsid w:val="004B1AC8"/>
    <w:rsid w:val="004B1B85"/>
    <w:rsid w:val="004B2696"/>
    <w:rsid w:val="004B276A"/>
    <w:rsid w:val="004B2A0A"/>
    <w:rsid w:val="004B2F97"/>
    <w:rsid w:val="004B34C1"/>
    <w:rsid w:val="004B39BB"/>
    <w:rsid w:val="004B3AE5"/>
    <w:rsid w:val="004B3D7A"/>
    <w:rsid w:val="004B3F3B"/>
    <w:rsid w:val="004B3FA4"/>
    <w:rsid w:val="004B40A3"/>
    <w:rsid w:val="004B40FB"/>
    <w:rsid w:val="004B4237"/>
    <w:rsid w:val="004B4364"/>
    <w:rsid w:val="004B483A"/>
    <w:rsid w:val="004B4A9B"/>
    <w:rsid w:val="004B4EE9"/>
    <w:rsid w:val="004B4F08"/>
    <w:rsid w:val="004B4FCC"/>
    <w:rsid w:val="004B55DB"/>
    <w:rsid w:val="004B5621"/>
    <w:rsid w:val="004B5B67"/>
    <w:rsid w:val="004B6029"/>
    <w:rsid w:val="004B626A"/>
    <w:rsid w:val="004B6272"/>
    <w:rsid w:val="004B657D"/>
    <w:rsid w:val="004B6D8D"/>
    <w:rsid w:val="004B711A"/>
    <w:rsid w:val="004B74D9"/>
    <w:rsid w:val="004B782C"/>
    <w:rsid w:val="004B798E"/>
    <w:rsid w:val="004B7B82"/>
    <w:rsid w:val="004B7CC2"/>
    <w:rsid w:val="004B7EF1"/>
    <w:rsid w:val="004C002B"/>
    <w:rsid w:val="004C0A7A"/>
    <w:rsid w:val="004C0DE6"/>
    <w:rsid w:val="004C10B5"/>
    <w:rsid w:val="004C1321"/>
    <w:rsid w:val="004C13E4"/>
    <w:rsid w:val="004C15ED"/>
    <w:rsid w:val="004C182B"/>
    <w:rsid w:val="004C1D21"/>
    <w:rsid w:val="004C1E8B"/>
    <w:rsid w:val="004C2026"/>
    <w:rsid w:val="004C2263"/>
    <w:rsid w:val="004C25F7"/>
    <w:rsid w:val="004C2992"/>
    <w:rsid w:val="004C2D8D"/>
    <w:rsid w:val="004C4268"/>
    <w:rsid w:val="004C430C"/>
    <w:rsid w:val="004C4698"/>
    <w:rsid w:val="004C47CE"/>
    <w:rsid w:val="004C4A4A"/>
    <w:rsid w:val="004C4BAE"/>
    <w:rsid w:val="004C4D45"/>
    <w:rsid w:val="004C4DDA"/>
    <w:rsid w:val="004C505C"/>
    <w:rsid w:val="004C53BA"/>
    <w:rsid w:val="004C5480"/>
    <w:rsid w:val="004C5B14"/>
    <w:rsid w:val="004C5DB1"/>
    <w:rsid w:val="004C6126"/>
    <w:rsid w:val="004C6319"/>
    <w:rsid w:val="004C664B"/>
    <w:rsid w:val="004C6829"/>
    <w:rsid w:val="004C6970"/>
    <w:rsid w:val="004C6E16"/>
    <w:rsid w:val="004C7C83"/>
    <w:rsid w:val="004C7F71"/>
    <w:rsid w:val="004D0534"/>
    <w:rsid w:val="004D0BFA"/>
    <w:rsid w:val="004D0D3A"/>
    <w:rsid w:val="004D0F38"/>
    <w:rsid w:val="004D0F59"/>
    <w:rsid w:val="004D107B"/>
    <w:rsid w:val="004D10BA"/>
    <w:rsid w:val="004D113A"/>
    <w:rsid w:val="004D149F"/>
    <w:rsid w:val="004D16B7"/>
    <w:rsid w:val="004D1E6D"/>
    <w:rsid w:val="004D20A5"/>
    <w:rsid w:val="004D2511"/>
    <w:rsid w:val="004D27DD"/>
    <w:rsid w:val="004D29EC"/>
    <w:rsid w:val="004D2E77"/>
    <w:rsid w:val="004D2FBD"/>
    <w:rsid w:val="004D32E2"/>
    <w:rsid w:val="004D3365"/>
    <w:rsid w:val="004D33B4"/>
    <w:rsid w:val="004D3723"/>
    <w:rsid w:val="004D3C03"/>
    <w:rsid w:val="004D45D3"/>
    <w:rsid w:val="004D4E08"/>
    <w:rsid w:val="004D4EAE"/>
    <w:rsid w:val="004D54C9"/>
    <w:rsid w:val="004D6479"/>
    <w:rsid w:val="004D6A6F"/>
    <w:rsid w:val="004D6B8F"/>
    <w:rsid w:val="004D6E93"/>
    <w:rsid w:val="004D6F85"/>
    <w:rsid w:val="004D7303"/>
    <w:rsid w:val="004D754E"/>
    <w:rsid w:val="004D7F40"/>
    <w:rsid w:val="004E0251"/>
    <w:rsid w:val="004E051B"/>
    <w:rsid w:val="004E0634"/>
    <w:rsid w:val="004E0BF2"/>
    <w:rsid w:val="004E0EE2"/>
    <w:rsid w:val="004E128A"/>
    <w:rsid w:val="004E13B5"/>
    <w:rsid w:val="004E14C8"/>
    <w:rsid w:val="004E1B21"/>
    <w:rsid w:val="004E1BC3"/>
    <w:rsid w:val="004E2579"/>
    <w:rsid w:val="004E2703"/>
    <w:rsid w:val="004E2865"/>
    <w:rsid w:val="004E2AB4"/>
    <w:rsid w:val="004E2B32"/>
    <w:rsid w:val="004E2C31"/>
    <w:rsid w:val="004E306F"/>
    <w:rsid w:val="004E395C"/>
    <w:rsid w:val="004E3A85"/>
    <w:rsid w:val="004E3AD4"/>
    <w:rsid w:val="004E3CCD"/>
    <w:rsid w:val="004E3F26"/>
    <w:rsid w:val="004E405C"/>
    <w:rsid w:val="004E4568"/>
    <w:rsid w:val="004E4716"/>
    <w:rsid w:val="004E4C6A"/>
    <w:rsid w:val="004E50B7"/>
    <w:rsid w:val="004E5883"/>
    <w:rsid w:val="004E59D2"/>
    <w:rsid w:val="004E60AD"/>
    <w:rsid w:val="004E62D9"/>
    <w:rsid w:val="004E68FE"/>
    <w:rsid w:val="004E6A72"/>
    <w:rsid w:val="004E6B8F"/>
    <w:rsid w:val="004E6CC5"/>
    <w:rsid w:val="004E6E60"/>
    <w:rsid w:val="004E7345"/>
    <w:rsid w:val="004E752D"/>
    <w:rsid w:val="004E7C07"/>
    <w:rsid w:val="004E7FBF"/>
    <w:rsid w:val="004F0012"/>
    <w:rsid w:val="004F042B"/>
    <w:rsid w:val="004F052D"/>
    <w:rsid w:val="004F05DE"/>
    <w:rsid w:val="004F0764"/>
    <w:rsid w:val="004F0843"/>
    <w:rsid w:val="004F0AEC"/>
    <w:rsid w:val="004F0C6B"/>
    <w:rsid w:val="004F0DF8"/>
    <w:rsid w:val="004F0E3F"/>
    <w:rsid w:val="004F1303"/>
    <w:rsid w:val="004F191D"/>
    <w:rsid w:val="004F1B3E"/>
    <w:rsid w:val="004F1BD2"/>
    <w:rsid w:val="004F209A"/>
    <w:rsid w:val="004F23CC"/>
    <w:rsid w:val="004F256A"/>
    <w:rsid w:val="004F2586"/>
    <w:rsid w:val="004F2714"/>
    <w:rsid w:val="004F3205"/>
    <w:rsid w:val="004F44FF"/>
    <w:rsid w:val="004F5224"/>
    <w:rsid w:val="004F527E"/>
    <w:rsid w:val="004F53DA"/>
    <w:rsid w:val="004F5683"/>
    <w:rsid w:val="004F61E5"/>
    <w:rsid w:val="004F62AF"/>
    <w:rsid w:val="004F6552"/>
    <w:rsid w:val="004F66D1"/>
    <w:rsid w:val="004F698E"/>
    <w:rsid w:val="004F6A20"/>
    <w:rsid w:val="004F6C96"/>
    <w:rsid w:val="004F6E79"/>
    <w:rsid w:val="004F72AD"/>
    <w:rsid w:val="004F7622"/>
    <w:rsid w:val="004F77E0"/>
    <w:rsid w:val="004F781C"/>
    <w:rsid w:val="004F789C"/>
    <w:rsid w:val="004F7B5E"/>
    <w:rsid w:val="004F7BD4"/>
    <w:rsid w:val="004F7C43"/>
    <w:rsid w:val="004F7CD2"/>
    <w:rsid w:val="00500041"/>
    <w:rsid w:val="0050042E"/>
    <w:rsid w:val="00500540"/>
    <w:rsid w:val="005005DA"/>
    <w:rsid w:val="00500932"/>
    <w:rsid w:val="0050109E"/>
    <w:rsid w:val="00501337"/>
    <w:rsid w:val="0050165D"/>
    <w:rsid w:val="00501B99"/>
    <w:rsid w:val="005021E6"/>
    <w:rsid w:val="00502491"/>
    <w:rsid w:val="005024B0"/>
    <w:rsid w:val="0050275B"/>
    <w:rsid w:val="00502AF9"/>
    <w:rsid w:val="00503165"/>
    <w:rsid w:val="005031CF"/>
    <w:rsid w:val="00503559"/>
    <w:rsid w:val="0050376D"/>
    <w:rsid w:val="00503CBF"/>
    <w:rsid w:val="00503D11"/>
    <w:rsid w:val="00503E9E"/>
    <w:rsid w:val="00503EC1"/>
    <w:rsid w:val="00504223"/>
    <w:rsid w:val="00504461"/>
    <w:rsid w:val="0050489C"/>
    <w:rsid w:val="00504C9E"/>
    <w:rsid w:val="00504F61"/>
    <w:rsid w:val="005050E6"/>
    <w:rsid w:val="0050516E"/>
    <w:rsid w:val="0050540B"/>
    <w:rsid w:val="005054E2"/>
    <w:rsid w:val="00505CC9"/>
    <w:rsid w:val="00505D3A"/>
    <w:rsid w:val="00505E02"/>
    <w:rsid w:val="00505E28"/>
    <w:rsid w:val="00505F06"/>
    <w:rsid w:val="005060E1"/>
    <w:rsid w:val="0050612F"/>
    <w:rsid w:val="00506469"/>
    <w:rsid w:val="0050650F"/>
    <w:rsid w:val="00506B4C"/>
    <w:rsid w:val="00506D43"/>
    <w:rsid w:val="00506E7E"/>
    <w:rsid w:val="005079A0"/>
    <w:rsid w:val="00507DA8"/>
    <w:rsid w:val="00507F5F"/>
    <w:rsid w:val="0051017D"/>
    <w:rsid w:val="0051018A"/>
    <w:rsid w:val="00510320"/>
    <w:rsid w:val="005103B4"/>
    <w:rsid w:val="00510621"/>
    <w:rsid w:val="00510746"/>
    <w:rsid w:val="005110EC"/>
    <w:rsid w:val="0051148B"/>
    <w:rsid w:val="005119C6"/>
    <w:rsid w:val="00511B0A"/>
    <w:rsid w:val="00511BE7"/>
    <w:rsid w:val="00511D1B"/>
    <w:rsid w:val="00512168"/>
    <w:rsid w:val="0051249A"/>
    <w:rsid w:val="005126D5"/>
    <w:rsid w:val="0051292B"/>
    <w:rsid w:val="00512BF4"/>
    <w:rsid w:val="00512C93"/>
    <w:rsid w:val="00512DF9"/>
    <w:rsid w:val="005136AD"/>
    <w:rsid w:val="00513701"/>
    <w:rsid w:val="00513B69"/>
    <w:rsid w:val="00513F7C"/>
    <w:rsid w:val="00513FAF"/>
    <w:rsid w:val="00514412"/>
    <w:rsid w:val="00514694"/>
    <w:rsid w:val="00514869"/>
    <w:rsid w:val="00514AFB"/>
    <w:rsid w:val="00514F2F"/>
    <w:rsid w:val="00514F67"/>
    <w:rsid w:val="00514FA4"/>
    <w:rsid w:val="00514FC6"/>
    <w:rsid w:val="00515035"/>
    <w:rsid w:val="00515050"/>
    <w:rsid w:val="00515494"/>
    <w:rsid w:val="005159A8"/>
    <w:rsid w:val="00515ADA"/>
    <w:rsid w:val="00515BBE"/>
    <w:rsid w:val="00515D34"/>
    <w:rsid w:val="005163A1"/>
    <w:rsid w:val="00516535"/>
    <w:rsid w:val="00516538"/>
    <w:rsid w:val="005167E5"/>
    <w:rsid w:val="005175E2"/>
    <w:rsid w:val="0051778D"/>
    <w:rsid w:val="00517B9C"/>
    <w:rsid w:val="00517C5E"/>
    <w:rsid w:val="00517E81"/>
    <w:rsid w:val="0052064C"/>
    <w:rsid w:val="005207E4"/>
    <w:rsid w:val="005208E5"/>
    <w:rsid w:val="00520B72"/>
    <w:rsid w:val="00520BC8"/>
    <w:rsid w:val="00520BFC"/>
    <w:rsid w:val="00520FD2"/>
    <w:rsid w:val="0052100B"/>
    <w:rsid w:val="0052164C"/>
    <w:rsid w:val="00521A06"/>
    <w:rsid w:val="00522087"/>
    <w:rsid w:val="00522252"/>
    <w:rsid w:val="0052245C"/>
    <w:rsid w:val="005224BE"/>
    <w:rsid w:val="0052285C"/>
    <w:rsid w:val="00522866"/>
    <w:rsid w:val="00522C7A"/>
    <w:rsid w:val="00522F54"/>
    <w:rsid w:val="00522FB3"/>
    <w:rsid w:val="0052407B"/>
    <w:rsid w:val="00524321"/>
    <w:rsid w:val="005248DF"/>
    <w:rsid w:val="00524BC5"/>
    <w:rsid w:val="00524BF7"/>
    <w:rsid w:val="00524C73"/>
    <w:rsid w:val="00524CDD"/>
    <w:rsid w:val="00525306"/>
    <w:rsid w:val="0052533A"/>
    <w:rsid w:val="005253B5"/>
    <w:rsid w:val="005255B4"/>
    <w:rsid w:val="005257A1"/>
    <w:rsid w:val="00525BCF"/>
    <w:rsid w:val="00525CB1"/>
    <w:rsid w:val="00526109"/>
    <w:rsid w:val="00526166"/>
    <w:rsid w:val="00526475"/>
    <w:rsid w:val="0052681D"/>
    <w:rsid w:val="0052696C"/>
    <w:rsid w:val="00526AD1"/>
    <w:rsid w:val="00526B23"/>
    <w:rsid w:val="00526B3B"/>
    <w:rsid w:val="00526BE1"/>
    <w:rsid w:val="00526C52"/>
    <w:rsid w:val="00526C96"/>
    <w:rsid w:val="0052717A"/>
    <w:rsid w:val="00527280"/>
    <w:rsid w:val="005274E7"/>
    <w:rsid w:val="00527C58"/>
    <w:rsid w:val="00527EAC"/>
    <w:rsid w:val="00530523"/>
    <w:rsid w:val="005308E0"/>
    <w:rsid w:val="00530A03"/>
    <w:rsid w:val="00530AC7"/>
    <w:rsid w:val="00530EE7"/>
    <w:rsid w:val="00530EF9"/>
    <w:rsid w:val="005310F8"/>
    <w:rsid w:val="00531249"/>
    <w:rsid w:val="005317E4"/>
    <w:rsid w:val="0053193D"/>
    <w:rsid w:val="00531BE7"/>
    <w:rsid w:val="00531FF7"/>
    <w:rsid w:val="005322E9"/>
    <w:rsid w:val="00532448"/>
    <w:rsid w:val="005324C6"/>
    <w:rsid w:val="0053267A"/>
    <w:rsid w:val="00532738"/>
    <w:rsid w:val="00532A07"/>
    <w:rsid w:val="00532B38"/>
    <w:rsid w:val="00532F30"/>
    <w:rsid w:val="005340BE"/>
    <w:rsid w:val="0053451C"/>
    <w:rsid w:val="005345B6"/>
    <w:rsid w:val="00534AEB"/>
    <w:rsid w:val="00534C5C"/>
    <w:rsid w:val="00534D91"/>
    <w:rsid w:val="00534FC7"/>
    <w:rsid w:val="00535A7C"/>
    <w:rsid w:val="00535F15"/>
    <w:rsid w:val="00536105"/>
    <w:rsid w:val="00536897"/>
    <w:rsid w:val="005369B7"/>
    <w:rsid w:val="00536FC2"/>
    <w:rsid w:val="005371B7"/>
    <w:rsid w:val="00537549"/>
    <w:rsid w:val="00537611"/>
    <w:rsid w:val="00537ADB"/>
    <w:rsid w:val="00537CAF"/>
    <w:rsid w:val="00537D8C"/>
    <w:rsid w:val="005404AD"/>
    <w:rsid w:val="00540763"/>
    <w:rsid w:val="005409F7"/>
    <w:rsid w:val="00540D9F"/>
    <w:rsid w:val="00540E34"/>
    <w:rsid w:val="005410D8"/>
    <w:rsid w:val="00541172"/>
    <w:rsid w:val="00541550"/>
    <w:rsid w:val="00541A4B"/>
    <w:rsid w:val="00541A5F"/>
    <w:rsid w:val="00541F52"/>
    <w:rsid w:val="00542598"/>
    <w:rsid w:val="005425DB"/>
    <w:rsid w:val="005431F6"/>
    <w:rsid w:val="00543273"/>
    <w:rsid w:val="005432E8"/>
    <w:rsid w:val="00543345"/>
    <w:rsid w:val="005437C0"/>
    <w:rsid w:val="005441F4"/>
    <w:rsid w:val="00544317"/>
    <w:rsid w:val="00544371"/>
    <w:rsid w:val="00545247"/>
    <w:rsid w:val="0054534B"/>
    <w:rsid w:val="00545719"/>
    <w:rsid w:val="0054594B"/>
    <w:rsid w:val="00545CE1"/>
    <w:rsid w:val="005462CB"/>
    <w:rsid w:val="005464A5"/>
    <w:rsid w:val="0054662D"/>
    <w:rsid w:val="0054689D"/>
    <w:rsid w:val="00546902"/>
    <w:rsid w:val="00546A10"/>
    <w:rsid w:val="00546D82"/>
    <w:rsid w:val="00546DA6"/>
    <w:rsid w:val="00546EDE"/>
    <w:rsid w:val="00547675"/>
    <w:rsid w:val="005477A1"/>
    <w:rsid w:val="00547A2F"/>
    <w:rsid w:val="00547BE9"/>
    <w:rsid w:val="00547C22"/>
    <w:rsid w:val="00547D2A"/>
    <w:rsid w:val="005505AC"/>
    <w:rsid w:val="0055063D"/>
    <w:rsid w:val="0055087E"/>
    <w:rsid w:val="00550A0C"/>
    <w:rsid w:val="00550ABA"/>
    <w:rsid w:val="00550BB5"/>
    <w:rsid w:val="00551142"/>
    <w:rsid w:val="005516C1"/>
    <w:rsid w:val="00551CE9"/>
    <w:rsid w:val="00551D79"/>
    <w:rsid w:val="00551D80"/>
    <w:rsid w:val="00551F74"/>
    <w:rsid w:val="0055240C"/>
    <w:rsid w:val="0055246C"/>
    <w:rsid w:val="0055249A"/>
    <w:rsid w:val="00552536"/>
    <w:rsid w:val="00552584"/>
    <w:rsid w:val="00552797"/>
    <w:rsid w:val="00552943"/>
    <w:rsid w:val="00552962"/>
    <w:rsid w:val="0055368C"/>
    <w:rsid w:val="00553A4A"/>
    <w:rsid w:val="00553F49"/>
    <w:rsid w:val="00554231"/>
    <w:rsid w:val="005542CF"/>
    <w:rsid w:val="0055450D"/>
    <w:rsid w:val="00554669"/>
    <w:rsid w:val="00554AF6"/>
    <w:rsid w:val="00554BD7"/>
    <w:rsid w:val="00555167"/>
    <w:rsid w:val="0055529F"/>
    <w:rsid w:val="005554FE"/>
    <w:rsid w:val="005556BA"/>
    <w:rsid w:val="00555899"/>
    <w:rsid w:val="00555F4E"/>
    <w:rsid w:val="00556046"/>
    <w:rsid w:val="005560FF"/>
    <w:rsid w:val="005565F9"/>
    <w:rsid w:val="005566DC"/>
    <w:rsid w:val="005567AD"/>
    <w:rsid w:val="00556880"/>
    <w:rsid w:val="005568B4"/>
    <w:rsid w:val="00556D5A"/>
    <w:rsid w:val="00556D7E"/>
    <w:rsid w:val="00556E2C"/>
    <w:rsid w:val="00557238"/>
    <w:rsid w:val="005574B6"/>
    <w:rsid w:val="00557A2E"/>
    <w:rsid w:val="00557B78"/>
    <w:rsid w:val="00557C9B"/>
    <w:rsid w:val="0056008E"/>
    <w:rsid w:val="0056058D"/>
    <w:rsid w:val="005609A5"/>
    <w:rsid w:val="00560A26"/>
    <w:rsid w:val="00561087"/>
    <w:rsid w:val="00561192"/>
    <w:rsid w:val="005615E3"/>
    <w:rsid w:val="00561920"/>
    <w:rsid w:val="00561A70"/>
    <w:rsid w:val="00561B4E"/>
    <w:rsid w:val="00561C1D"/>
    <w:rsid w:val="0056273B"/>
    <w:rsid w:val="005629AF"/>
    <w:rsid w:val="00562AB5"/>
    <w:rsid w:val="00562C29"/>
    <w:rsid w:val="00562C59"/>
    <w:rsid w:val="00562D30"/>
    <w:rsid w:val="00562D56"/>
    <w:rsid w:val="005638CE"/>
    <w:rsid w:val="0056423E"/>
    <w:rsid w:val="00564C3F"/>
    <w:rsid w:val="00565109"/>
    <w:rsid w:val="00565B4D"/>
    <w:rsid w:val="0056615C"/>
    <w:rsid w:val="005661A2"/>
    <w:rsid w:val="005662D6"/>
    <w:rsid w:val="00566557"/>
    <w:rsid w:val="00566D3C"/>
    <w:rsid w:val="00566D45"/>
    <w:rsid w:val="00567019"/>
    <w:rsid w:val="00567056"/>
    <w:rsid w:val="005673B6"/>
    <w:rsid w:val="00567846"/>
    <w:rsid w:val="00567C25"/>
    <w:rsid w:val="00567C41"/>
    <w:rsid w:val="00570021"/>
    <w:rsid w:val="0057024B"/>
    <w:rsid w:val="005702C6"/>
    <w:rsid w:val="00570385"/>
    <w:rsid w:val="005709F1"/>
    <w:rsid w:val="00570A18"/>
    <w:rsid w:val="00570E02"/>
    <w:rsid w:val="0057114F"/>
    <w:rsid w:val="00571BE3"/>
    <w:rsid w:val="00571D8F"/>
    <w:rsid w:val="00572202"/>
    <w:rsid w:val="00572DF4"/>
    <w:rsid w:val="00572EF7"/>
    <w:rsid w:val="00573204"/>
    <w:rsid w:val="00573792"/>
    <w:rsid w:val="005737A6"/>
    <w:rsid w:val="00573CA3"/>
    <w:rsid w:val="00573E8C"/>
    <w:rsid w:val="00573FCD"/>
    <w:rsid w:val="00574073"/>
    <w:rsid w:val="0057408B"/>
    <w:rsid w:val="00574479"/>
    <w:rsid w:val="00574A90"/>
    <w:rsid w:val="00574B3D"/>
    <w:rsid w:val="00574DE1"/>
    <w:rsid w:val="0057536D"/>
    <w:rsid w:val="005754F1"/>
    <w:rsid w:val="0057554E"/>
    <w:rsid w:val="00575EC4"/>
    <w:rsid w:val="005762AA"/>
    <w:rsid w:val="00576623"/>
    <w:rsid w:val="0057677B"/>
    <w:rsid w:val="005768DA"/>
    <w:rsid w:val="00576A71"/>
    <w:rsid w:val="00576E83"/>
    <w:rsid w:val="0057704D"/>
    <w:rsid w:val="0057721F"/>
    <w:rsid w:val="00577503"/>
    <w:rsid w:val="005775A9"/>
    <w:rsid w:val="005778DA"/>
    <w:rsid w:val="00577B2D"/>
    <w:rsid w:val="00580171"/>
    <w:rsid w:val="00580646"/>
    <w:rsid w:val="00580BED"/>
    <w:rsid w:val="00580C6F"/>
    <w:rsid w:val="005818B0"/>
    <w:rsid w:val="00581D01"/>
    <w:rsid w:val="00581D21"/>
    <w:rsid w:val="0058238C"/>
    <w:rsid w:val="005827F4"/>
    <w:rsid w:val="005829C3"/>
    <w:rsid w:val="00582D3E"/>
    <w:rsid w:val="005830CF"/>
    <w:rsid w:val="0058373A"/>
    <w:rsid w:val="0058379B"/>
    <w:rsid w:val="0058381D"/>
    <w:rsid w:val="005838F9"/>
    <w:rsid w:val="00583B23"/>
    <w:rsid w:val="00583B7B"/>
    <w:rsid w:val="00583DD6"/>
    <w:rsid w:val="00583F96"/>
    <w:rsid w:val="00584013"/>
    <w:rsid w:val="0058407C"/>
    <w:rsid w:val="005842F1"/>
    <w:rsid w:val="005843B2"/>
    <w:rsid w:val="00584C63"/>
    <w:rsid w:val="00584D84"/>
    <w:rsid w:val="00584DD8"/>
    <w:rsid w:val="0058500D"/>
    <w:rsid w:val="005851CE"/>
    <w:rsid w:val="0058587F"/>
    <w:rsid w:val="00585973"/>
    <w:rsid w:val="00585AC0"/>
    <w:rsid w:val="00585C37"/>
    <w:rsid w:val="00585CB9"/>
    <w:rsid w:val="00586161"/>
    <w:rsid w:val="00586287"/>
    <w:rsid w:val="005863BD"/>
    <w:rsid w:val="005863CC"/>
    <w:rsid w:val="00586AA1"/>
    <w:rsid w:val="00586D44"/>
    <w:rsid w:val="00586D5B"/>
    <w:rsid w:val="00586E90"/>
    <w:rsid w:val="00586F83"/>
    <w:rsid w:val="0058735C"/>
    <w:rsid w:val="00587AB1"/>
    <w:rsid w:val="00587FE4"/>
    <w:rsid w:val="0059004C"/>
    <w:rsid w:val="00590581"/>
    <w:rsid w:val="0059096E"/>
    <w:rsid w:val="00590ABE"/>
    <w:rsid w:val="00590DFB"/>
    <w:rsid w:val="005910D6"/>
    <w:rsid w:val="005912A1"/>
    <w:rsid w:val="00591870"/>
    <w:rsid w:val="005919D2"/>
    <w:rsid w:val="00591A54"/>
    <w:rsid w:val="00591E25"/>
    <w:rsid w:val="00591F23"/>
    <w:rsid w:val="00592375"/>
    <w:rsid w:val="005924BF"/>
    <w:rsid w:val="00592F5B"/>
    <w:rsid w:val="00592F76"/>
    <w:rsid w:val="005930D9"/>
    <w:rsid w:val="00593399"/>
    <w:rsid w:val="0059343B"/>
    <w:rsid w:val="00593770"/>
    <w:rsid w:val="00593A0B"/>
    <w:rsid w:val="00593C1E"/>
    <w:rsid w:val="00593D90"/>
    <w:rsid w:val="00594344"/>
    <w:rsid w:val="005944DF"/>
    <w:rsid w:val="0059490B"/>
    <w:rsid w:val="005949C3"/>
    <w:rsid w:val="005949CB"/>
    <w:rsid w:val="00594A09"/>
    <w:rsid w:val="00595016"/>
    <w:rsid w:val="00595744"/>
    <w:rsid w:val="00595DF6"/>
    <w:rsid w:val="00596002"/>
    <w:rsid w:val="0059602E"/>
    <w:rsid w:val="0059620D"/>
    <w:rsid w:val="0059656B"/>
    <w:rsid w:val="005965FE"/>
    <w:rsid w:val="00597110"/>
    <w:rsid w:val="00597263"/>
    <w:rsid w:val="0059745B"/>
    <w:rsid w:val="0059761D"/>
    <w:rsid w:val="005977B9"/>
    <w:rsid w:val="00597945"/>
    <w:rsid w:val="00597AEC"/>
    <w:rsid w:val="00597BB2"/>
    <w:rsid w:val="005A01F8"/>
    <w:rsid w:val="005A0463"/>
    <w:rsid w:val="005A04BF"/>
    <w:rsid w:val="005A0B76"/>
    <w:rsid w:val="005A0E7E"/>
    <w:rsid w:val="005A1294"/>
    <w:rsid w:val="005A1310"/>
    <w:rsid w:val="005A1315"/>
    <w:rsid w:val="005A133B"/>
    <w:rsid w:val="005A1644"/>
    <w:rsid w:val="005A21F8"/>
    <w:rsid w:val="005A22CC"/>
    <w:rsid w:val="005A2C8C"/>
    <w:rsid w:val="005A3080"/>
    <w:rsid w:val="005A31EE"/>
    <w:rsid w:val="005A3242"/>
    <w:rsid w:val="005A3AEA"/>
    <w:rsid w:val="005A3EE2"/>
    <w:rsid w:val="005A4BD6"/>
    <w:rsid w:val="005A55B9"/>
    <w:rsid w:val="005A5B8D"/>
    <w:rsid w:val="005A5FF4"/>
    <w:rsid w:val="005A608C"/>
    <w:rsid w:val="005A6548"/>
    <w:rsid w:val="005A6607"/>
    <w:rsid w:val="005A714A"/>
    <w:rsid w:val="005A76A4"/>
    <w:rsid w:val="005A7CD8"/>
    <w:rsid w:val="005B04F6"/>
    <w:rsid w:val="005B054C"/>
    <w:rsid w:val="005B0784"/>
    <w:rsid w:val="005B0AFA"/>
    <w:rsid w:val="005B0DB1"/>
    <w:rsid w:val="005B10C0"/>
    <w:rsid w:val="005B117E"/>
    <w:rsid w:val="005B182B"/>
    <w:rsid w:val="005B1850"/>
    <w:rsid w:val="005B1B77"/>
    <w:rsid w:val="005B1DEA"/>
    <w:rsid w:val="005B20F8"/>
    <w:rsid w:val="005B21B0"/>
    <w:rsid w:val="005B231F"/>
    <w:rsid w:val="005B27EA"/>
    <w:rsid w:val="005B28E1"/>
    <w:rsid w:val="005B2A15"/>
    <w:rsid w:val="005B2AEA"/>
    <w:rsid w:val="005B2DD1"/>
    <w:rsid w:val="005B315E"/>
    <w:rsid w:val="005B3182"/>
    <w:rsid w:val="005B3784"/>
    <w:rsid w:val="005B378F"/>
    <w:rsid w:val="005B3D27"/>
    <w:rsid w:val="005B3E46"/>
    <w:rsid w:val="005B3F21"/>
    <w:rsid w:val="005B4179"/>
    <w:rsid w:val="005B4979"/>
    <w:rsid w:val="005B4B12"/>
    <w:rsid w:val="005B4CF3"/>
    <w:rsid w:val="005B501A"/>
    <w:rsid w:val="005B559D"/>
    <w:rsid w:val="005B5DFA"/>
    <w:rsid w:val="005B5F70"/>
    <w:rsid w:val="005B61C9"/>
    <w:rsid w:val="005B634B"/>
    <w:rsid w:val="005B636A"/>
    <w:rsid w:val="005B65D8"/>
    <w:rsid w:val="005B6623"/>
    <w:rsid w:val="005B68A3"/>
    <w:rsid w:val="005B6B2A"/>
    <w:rsid w:val="005B734F"/>
    <w:rsid w:val="005B7445"/>
    <w:rsid w:val="005B74B5"/>
    <w:rsid w:val="005B785D"/>
    <w:rsid w:val="005B7C37"/>
    <w:rsid w:val="005B7CA1"/>
    <w:rsid w:val="005B7E34"/>
    <w:rsid w:val="005B7F2F"/>
    <w:rsid w:val="005C056C"/>
    <w:rsid w:val="005C0727"/>
    <w:rsid w:val="005C08C6"/>
    <w:rsid w:val="005C0A3F"/>
    <w:rsid w:val="005C0E8A"/>
    <w:rsid w:val="005C14FB"/>
    <w:rsid w:val="005C15B6"/>
    <w:rsid w:val="005C1F55"/>
    <w:rsid w:val="005C239E"/>
    <w:rsid w:val="005C2482"/>
    <w:rsid w:val="005C2834"/>
    <w:rsid w:val="005C29B1"/>
    <w:rsid w:val="005C2E11"/>
    <w:rsid w:val="005C2EA7"/>
    <w:rsid w:val="005C2EFA"/>
    <w:rsid w:val="005C2FD3"/>
    <w:rsid w:val="005C3841"/>
    <w:rsid w:val="005C39DD"/>
    <w:rsid w:val="005C39FB"/>
    <w:rsid w:val="005C3BD3"/>
    <w:rsid w:val="005C3C32"/>
    <w:rsid w:val="005C402F"/>
    <w:rsid w:val="005C412B"/>
    <w:rsid w:val="005C414C"/>
    <w:rsid w:val="005C46A8"/>
    <w:rsid w:val="005C4AF5"/>
    <w:rsid w:val="005C4B19"/>
    <w:rsid w:val="005C4B9D"/>
    <w:rsid w:val="005C4E97"/>
    <w:rsid w:val="005C556B"/>
    <w:rsid w:val="005C55E9"/>
    <w:rsid w:val="005C58B1"/>
    <w:rsid w:val="005C5D5A"/>
    <w:rsid w:val="005C6583"/>
    <w:rsid w:val="005C6F92"/>
    <w:rsid w:val="005C70EC"/>
    <w:rsid w:val="005C786B"/>
    <w:rsid w:val="005C7ED8"/>
    <w:rsid w:val="005D04EC"/>
    <w:rsid w:val="005D051B"/>
    <w:rsid w:val="005D10EE"/>
    <w:rsid w:val="005D12CD"/>
    <w:rsid w:val="005D1C13"/>
    <w:rsid w:val="005D2135"/>
    <w:rsid w:val="005D2726"/>
    <w:rsid w:val="005D27BB"/>
    <w:rsid w:val="005D2AE4"/>
    <w:rsid w:val="005D2BC6"/>
    <w:rsid w:val="005D2ECE"/>
    <w:rsid w:val="005D31FA"/>
    <w:rsid w:val="005D33E0"/>
    <w:rsid w:val="005D35DB"/>
    <w:rsid w:val="005D38C3"/>
    <w:rsid w:val="005D405E"/>
    <w:rsid w:val="005D44CB"/>
    <w:rsid w:val="005D46A5"/>
    <w:rsid w:val="005D4AC9"/>
    <w:rsid w:val="005D55FE"/>
    <w:rsid w:val="005D63E2"/>
    <w:rsid w:val="005D64C6"/>
    <w:rsid w:val="005D68A4"/>
    <w:rsid w:val="005D6C26"/>
    <w:rsid w:val="005D73D1"/>
    <w:rsid w:val="005D7804"/>
    <w:rsid w:val="005D785A"/>
    <w:rsid w:val="005D7940"/>
    <w:rsid w:val="005D7A59"/>
    <w:rsid w:val="005D7AA9"/>
    <w:rsid w:val="005D7ADA"/>
    <w:rsid w:val="005D7C87"/>
    <w:rsid w:val="005E0022"/>
    <w:rsid w:val="005E0194"/>
    <w:rsid w:val="005E02A3"/>
    <w:rsid w:val="005E03DC"/>
    <w:rsid w:val="005E05D5"/>
    <w:rsid w:val="005E1150"/>
    <w:rsid w:val="005E1265"/>
    <w:rsid w:val="005E1571"/>
    <w:rsid w:val="005E16EE"/>
    <w:rsid w:val="005E2392"/>
    <w:rsid w:val="005E24AB"/>
    <w:rsid w:val="005E2A02"/>
    <w:rsid w:val="005E2A2B"/>
    <w:rsid w:val="005E2D10"/>
    <w:rsid w:val="005E2DC5"/>
    <w:rsid w:val="005E2F54"/>
    <w:rsid w:val="005E3041"/>
    <w:rsid w:val="005E3369"/>
    <w:rsid w:val="005E38F4"/>
    <w:rsid w:val="005E39C7"/>
    <w:rsid w:val="005E3BE4"/>
    <w:rsid w:val="005E3D5D"/>
    <w:rsid w:val="005E3E4E"/>
    <w:rsid w:val="005E457A"/>
    <w:rsid w:val="005E48EB"/>
    <w:rsid w:val="005E4B17"/>
    <w:rsid w:val="005E4B1E"/>
    <w:rsid w:val="005E4B47"/>
    <w:rsid w:val="005E4C36"/>
    <w:rsid w:val="005E4C90"/>
    <w:rsid w:val="005E4E8B"/>
    <w:rsid w:val="005E50B1"/>
    <w:rsid w:val="005E5268"/>
    <w:rsid w:val="005E53DC"/>
    <w:rsid w:val="005E57D2"/>
    <w:rsid w:val="005E5A3D"/>
    <w:rsid w:val="005E5CBE"/>
    <w:rsid w:val="005E5E59"/>
    <w:rsid w:val="005E5EBC"/>
    <w:rsid w:val="005E6194"/>
    <w:rsid w:val="005E62D0"/>
    <w:rsid w:val="005E637B"/>
    <w:rsid w:val="005E6619"/>
    <w:rsid w:val="005E66AC"/>
    <w:rsid w:val="005E7045"/>
    <w:rsid w:val="005E70AB"/>
    <w:rsid w:val="005E7279"/>
    <w:rsid w:val="005E7452"/>
    <w:rsid w:val="005E7476"/>
    <w:rsid w:val="005E767D"/>
    <w:rsid w:val="005E79DC"/>
    <w:rsid w:val="005E7AD3"/>
    <w:rsid w:val="005E7C31"/>
    <w:rsid w:val="005E7EDA"/>
    <w:rsid w:val="005E7F25"/>
    <w:rsid w:val="005F007E"/>
    <w:rsid w:val="005F01E5"/>
    <w:rsid w:val="005F0610"/>
    <w:rsid w:val="005F0D1F"/>
    <w:rsid w:val="005F1070"/>
    <w:rsid w:val="005F1120"/>
    <w:rsid w:val="005F11A3"/>
    <w:rsid w:val="005F12F4"/>
    <w:rsid w:val="005F155F"/>
    <w:rsid w:val="005F1566"/>
    <w:rsid w:val="005F1885"/>
    <w:rsid w:val="005F1BB5"/>
    <w:rsid w:val="005F1C2C"/>
    <w:rsid w:val="005F2224"/>
    <w:rsid w:val="005F2315"/>
    <w:rsid w:val="005F2320"/>
    <w:rsid w:val="005F292F"/>
    <w:rsid w:val="005F2938"/>
    <w:rsid w:val="005F2C71"/>
    <w:rsid w:val="005F2E5A"/>
    <w:rsid w:val="005F3637"/>
    <w:rsid w:val="005F3962"/>
    <w:rsid w:val="005F3AEA"/>
    <w:rsid w:val="005F44A4"/>
    <w:rsid w:val="005F481E"/>
    <w:rsid w:val="005F4939"/>
    <w:rsid w:val="005F4BF9"/>
    <w:rsid w:val="005F4DB3"/>
    <w:rsid w:val="005F4E34"/>
    <w:rsid w:val="005F5056"/>
    <w:rsid w:val="005F5B8E"/>
    <w:rsid w:val="005F5D38"/>
    <w:rsid w:val="005F6006"/>
    <w:rsid w:val="005F6416"/>
    <w:rsid w:val="005F673C"/>
    <w:rsid w:val="005F6769"/>
    <w:rsid w:val="005F6B45"/>
    <w:rsid w:val="005F6CCC"/>
    <w:rsid w:val="005F6F62"/>
    <w:rsid w:val="005F709D"/>
    <w:rsid w:val="005F725B"/>
    <w:rsid w:val="005F7536"/>
    <w:rsid w:val="005F75DA"/>
    <w:rsid w:val="005F7780"/>
    <w:rsid w:val="005F7BC0"/>
    <w:rsid w:val="005F7E25"/>
    <w:rsid w:val="005F7FE6"/>
    <w:rsid w:val="006005AF"/>
    <w:rsid w:val="00600858"/>
    <w:rsid w:val="0060095F"/>
    <w:rsid w:val="00600DD0"/>
    <w:rsid w:val="00601523"/>
    <w:rsid w:val="00601D2A"/>
    <w:rsid w:val="00601DF3"/>
    <w:rsid w:val="00601E34"/>
    <w:rsid w:val="00601F16"/>
    <w:rsid w:val="00602277"/>
    <w:rsid w:val="00602362"/>
    <w:rsid w:val="0060265D"/>
    <w:rsid w:val="00602781"/>
    <w:rsid w:val="00602E8F"/>
    <w:rsid w:val="006038A2"/>
    <w:rsid w:val="006039B3"/>
    <w:rsid w:val="00603D45"/>
    <w:rsid w:val="006044D9"/>
    <w:rsid w:val="006044F0"/>
    <w:rsid w:val="006046BA"/>
    <w:rsid w:val="0060480B"/>
    <w:rsid w:val="0060515B"/>
    <w:rsid w:val="0060535A"/>
    <w:rsid w:val="00605671"/>
    <w:rsid w:val="006056A5"/>
    <w:rsid w:val="0060572B"/>
    <w:rsid w:val="00605B1A"/>
    <w:rsid w:val="00606037"/>
    <w:rsid w:val="0060603B"/>
    <w:rsid w:val="0060636A"/>
    <w:rsid w:val="00606BCB"/>
    <w:rsid w:val="00607025"/>
    <w:rsid w:val="006070C5"/>
    <w:rsid w:val="0060746B"/>
    <w:rsid w:val="006074BB"/>
    <w:rsid w:val="0060760A"/>
    <w:rsid w:val="0060781D"/>
    <w:rsid w:val="00607AAC"/>
    <w:rsid w:val="00607AD2"/>
    <w:rsid w:val="00607B42"/>
    <w:rsid w:val="00607E81"/>
    <w:rsid w:val="00607F8B"/>
    <w:rsid w:val="006100EF"/>
    <w:rsid w:val="00610294"/>
    <w:rsid w:val="006104A3"/>
    <w:rsid w:val="00610936"/>
    <w:rsid w:val="0061116F"/>
    <w:rsid w:val="00611452"/>
    <w:rsid w:val="00611636"/>
    <w:rsid w:val="00612511"/>
    <w:rsid w:val="00612729"/>
    <w:rsid w:val="00612747"/>
    <w:rsid w:val="0061285C"/>
    <w:rsid w:val="00612C66"/>
    <w:rsid w:val="00612E3F"/>
    <w:rsid w:val="00612E9A"/>
    <w:rsid w:val="006131E3"/>
    <w:rsid w:val="00613366"/>
    <w:rsid w:val="0061343A"/>
    <w:rsid w:val="00613461"/>
    <w:rsid w:val="00613885"/>
    <w:rsid w:val="00613B94"/>
    <w:rsid w:val="00613C28"/>
    <w:rsid w:val="00613DAD"/>
    <w:rsid w:val="00613E25"/>
    <w:rsid w:val="00613EEB"/>
    <w:rsid w:val="00613EEF"/>
    <w:rsid w:val="00613FD4"/>
    <w:rsid w:val="006145E5"/>
    <w:rsid w:val="0061486E"/>
    <w:rsid w:val="00614ACD"/>
    <w:rsid w:val="00614DEA"/>
    <w:rsid w:val="00615718"/>
    <w:rsid w:val="00615BFC"/>
    <w:rsid w:val="0061603A"/>
    <w:rsid w:val="00616317"/>
    <w:rsid w:val="00616454"/>
    <w:rsid w:val="00616965"/>
    <w:rsid w:val="00616B27"/>
    <w:rsid w:val="00616C18"/>
    <w:rsid w:val="00616C49"/>
    <w:rsid w:val="0061734A"/>
    <w:rsid w:val="0061736F"/>
    <w:rsid w:val="00617450"/>
    <w:rsid w:val="006175E7"/>
    <w:rsid w:val="00617671"/>
    <w:rsid w:val="00617BDE"/>
    <w:rsid w:val="00617D62"/>
    <w:rsid w:val="006201A7"/>
    <w:rsid w:val="006201B9"/>
    <w:rsid w:val="0062078D"/>
    <w:rsid w:val="006207ED"/>
    <w:rsid w:val="006208B2"/>
    <w:rsid w:val="00620AC0"/>
    <w:rsid w:val="00620B40"/>
    <w:rsid w:val="00620B53"/>
    <w:rsid w:val="00621372"/>
    <w:rsid w:val="0062144C"/>
    <w:rsid w:val="00621721"/>
    <w:rsid w:val="006218AF"/>
    <w:rsid w:val="00621A19"/>
    <w:rsid w:val="00621D69"/>
    <w:rsid w:val="006222FC"/>
    <w:rsid w:val="00622A3F"/>
    <w:rsid w:val="00622E50"/>
    <w:rsid w:val="0062304C"/>
    <w:rsid w:val="006230C1"/>
    <w:rsid w:val="0062310D"/>
    <w:rsid w:val="0062390C"/>
    <w:rsid w:val="00623961"/>
    <w:rsid w:val="00623B8F"/>
    <w:rsid w:val="00623C0A"/>
    <w:rsid w:val="00623CCF"/>
    <w:rsid w:val="006241AC"/>
    <w:rsid w:val="00624753"/>
    <w:rsid w:val="00624854"/>
    <w:rsid w:val="00624910"/>
    <w:rsid w:val="006249C7"/>
    <w:rsid w:val="00624BBD"/>
    <w:rsid w:val="00624E9A"/>
    <w:rsid w:val="00624EA0"/>
    <w:rsid w:val="00624EF2"/>
    <w:rsid w:val="00624F15"/>
    <w:rsid w:val="006258F1"/>
    <w:rsid w:val="006259A6"/>
    <w:rsid w:val="00625B6C"/>
    <w:rsid w:val="00625C26"/>
    <w:rsid w:val="00625E4F"/>
    <w:rsid w:val="00625FDF"/>
    <w:rsid w:val="006261FA"/>
    <w:rsid w:val="006261FC"/>
    <w:rsid w:val="00626210"/>
    <w:rsid w:val="0062637C"/>
    <w:rsid w:val="00626581"/>
    <w:rsid w:val="00626886"/>
    <w:rsid w:val="00626C50"/>
    <w:rsid w:val="00626FA2"/>
    <w:rsid w:val="006275F8"/>
    <w:rsid w:val="00627AD5"/>
    <w:rsid w:val="00630533"/>
    <w:rsid w:val="0063055A"/>
    <w:rsid w:val="00630740"/>
    <w:rsid w:val="00630BA4"/>
    <w:rsid w:val="00631191"/>
    <w:rsid w:val="00631433"/>
    <w:rsid w:val="006319A9"/>
    <w:rsid w:val="0063238F"/>
    <w:rsid w:val="00632645"/>
    <w:rsid w:val="006330D0"/>
    <w:rsid w:val="0063315E"/>
    <w:rsid w:val="00633546"/>
    <w:rsid w:val="006337B6"/>
    <w:rsid w:val="006339D1"/>
    <w:rsid w:val="00633CE3"/>
    <w:rsid w:val="00633E04"/>
    <w:rsid w:val="006348C3"/>
    <w:rsid w:val="00634C85"/>
    <w:rsid w:val="00634F23"/>
    <w:rsid w:val="00635168"/>
    <w:rsid w:val="0063578B"/>
    <w:rsid w:val="006358C5"/>
    <w:rsid w:val="00635B1A"/>
    <w:rsid w:val="00635BC0"/>
    <w:rsid w:val="00635DED"/>
    <w:rsid w:val="00635F45"/>
    <w:rsid w:val="006368B5"/>
    <w:rsid w:val="00636F67"/>
    <w:rsid w:val="006371A9"/>
    <w:rsid w:val="00637567"/>
    <w:rsid w:val="00637D2F"/>
    <w:rsid w:val="00637F51"/>
    <w:rsid w:val="00640017"/>
    <w:rsid w:val="006401BA"/>
    <w:rsid w:val="00640403"/>
    <w:rsid w:val="00640486"/>
    <w:rsid w:val="006404C5"/>
    <w:rsid w:val="00640657"/>
    <w:rsid w:val="00640C03"/>
    <w:rsid w:val="00640CC8"/>
    <w:rsid w:val="006411E8"/>
    <w:rsid w:val="00641296"/>
    <w:rsid w:val="00641809"/>
    <w:rsid w:val="00641A4A"/>
    <w:rsid w:val="00641C14"/>
    <w:rsid w:val="00641FEE"/>
    <w:rsid w:val="00642249"/>
    <w:rsid w:val="00642660"/>
    <w:rsid w:val="00642676"/>
    <w:rsid w:val="006427A9"/>
    <w:rsid w:val="00642CEA"/>
    <w:rsid w:val="00642D04"/>
    <w:rsid w:val="00642D72"/>
    <w:rsid w:val="00642F02"/>
    <w:rsid w:val="00643B22"/>
    <w:rsid w:val="00643B24"/>
    <w:rsid w:val="00643F8E"/>
    <w:rsid w:val="00644199"/>
    <w:rsid w:val="006445FC"/>
    <w:rsid w:val="00644902"/>
    <w:rsid w:val="00644A07"/>
    <w:rsid w:val="00644CA7"/>
    <w:rsid w:val="00645338"/>
    <w:rsid w:val="00645669"/>
    <w:rsid w:val="00645735"/>
    <w:rsid w:val="0064586D"/>
    <w:rsid w:val="00645906"/>
    <w:rsid w:val="00646479"/>
    <w:rsid w:val="006465D0"/>
    <w:rsid w:val="00646903"/>
    <w:rsid w:val="006469F7"/>
    <w:rsid w:val="00646BB9"/>
    <w:rsid w:val="00646CA6"/>
    <w:rsid w:val="006470BF"/>
    <w:rsid w:val="0064710A"/>
    <w:rsid w:val="00647375"/>
    <w:rsid w:val="0064752F"/>
    <w:rsid w:val="006476BD"/>
    <w:rsid w:val="00647A72"/>
    <w:rsid w:val="00647ED0"/>
    <w:rsid w:val="00647F9A"/>
    <w:rsid w:val="00650102"/>
    <w:rsid w:val="006507FE"/>
    <w:rsid w:val="00650920"/>
    <w:rsid w:val="00650968"/>
    <w:rsid w:val="006510E4"/>
    <w:rsid w:val="006512F8"/>
    <w:rsid w:val="006516FA"/>
    <w:rsid w:val="006517B0"/>
    <w:rsid w:val="006517EC"/>
    <w:rsid w:val="006520B8"/>
    <w:rsid w:val="006520D3"/>
    <w:rsid w:val="006521EC"/>
    <w:rsid w:val="00652365"/>
    <w:rsid w:val="006523EF"/>
    <w:rsid w:val="006524EE"/>
    <w:rsid w:val="0065250E"/>
    <w:rsid w:val="00652879"/>
    <w:rsid w:val="00652FEC"/>
    <w:rsid w:val="0065309B"/>
    <w:rsid w:val="00653193"/>
    <w:rsid w:val="006531F0"/>
    <w:rsid w:val="00653287"/>
    <w:rsid w:val="006532B4"/>
    <w:rsid w:val="00653B5D"/>
    <w:rsid w:val="00653F7B"/>
    <w:rsid w:val="0065411E"/>
    <w:rsid w:val="006543B1"/>
    <w:rsid w:val="00654769"/>
    <w:rsid w:val="006547C2"/>
    <w:rsid w:val="006547F3"/>
    <w:rsid w:val="00654963"/>
    <w:rsid w:val="00654B80"/>
    <w:rsid w:val="00654B90"/>
    <w:rsid w:val="00654E30"/>
    <w:rsid w:val="00655263"/>
    <w:rsid w:val="006552D9"/>
    <w:rsid w:val="00655BA1"/>
    <w:rsid w:val="00655E9C"/>
    <w:rsid w:val="006562CF"/>
    <w:rsid w:val="0065652C"/>
    <w:rsid w:val="0065693E"/>
    <w:rsid w:val="006572C9"/>
    <w:rsid w:val="006573DD"/>
    <w:rsid w:val="00657496"/>
    <w:rsid w:val="00657F77"/>
    <w:rsid w:val="00660312"/>
    <w:rsid w:val="00660728"/>
    <w:rsid w:val="00660821"/>
    <w:rsid w:val="00660882"/>
    <w:rsid w:val="006609E7"/>
    <w:rsid w:val="00660CC0"/>
    <w:rsid w:val="006613E5"/>
    <w:rsid w:val="006613FD"/>
    <w:rsid w:val="00661696"/>
    <w:rsid w:val="006617F2"/>
    <w:rsid w:val="00661936"/>
    <w:rsid w:val="00661A14"/>
    <w:rsid w:val="00661F71"/>
    <w:rsid w:val="00661FBE"/>
    <w:rsid w:val="006625F0"/>
    <w:rsid w:val="006627BE"/>
    <w:rsid w:val="00662A5D"/>
    <w:rsid w:val="00663349"/>
    <w:rsid w:val="00663473"/>
    <w:rsid w:val="00663759"/>
    <w:rsid w:val="006638D8"/>
    <w:rsid w:val="00663C57"/>
    <w:rsid w:val="00663D45"/>
    <w:rsid w:val="00663DB2"/>
    <w:rsid w:val="006640FD"/>
    <w:rsid w:val="0066430F"/>
    <w:rsid w:val="0066489E"/>
    <w:rsid w:val="00664C7D"/>
    <w:rsid w:val="00665307"/>
    <w:rsid w:val="00665720"/>
    <w:rsid w:val="00665729"/>
    <w:rsid w:val="00665C08"/>
    <w:rsid w:val="00665C67"/>
    <w:rsid w:val="00665F65"/>
    <w:rsid w:val="00665F66"/>
    <w:rsid w:val="0066608E"/>
    <w:rsid w:val="006666E2"/>
    <w:rsid w:val="00666840"/>
    <w:rsid w:val="00666A0C"/>
    <w:rsid w:val="00666C68"/>
    <w:rsid w:val="00666D6A"/>
    <w:rsid w:val="00667263"/>
    <w:rsid w:val="00667329"/>
    <w:rsid w:val="006673B9"/>
    <w:rsid w:val="006673EB"/>
    <w:rsid w:val="0066760D"/>
    <w:rsid w:val="006677DF"/>
    <w:rsid w:val="0066788B"/>
    <w:rsid w:val="006678B0"/>
    <w:rsid w:val="00667A37"/>
    <w:rsid w:val="00667C11"/>
    <w:rsid w:val="00667D14"/>
    <w:rsid w:val="006704C5"/>
    <w:rsid w:val="00670E21"/>
    <w:rsid w:val="006710DB"/>
    <w:rsid w:val="006714B1"/>
    <w:rsid w:val="006715AE"/>
    <w:rsid w:val="006716C8"/>
    <w:rsid w:val="0067186D"/>
    <w:rsid w:val="00671CDA"/>
    <w:rsid w:val="00672108"/>
    <w:rsid w:val="006721FE"/>
    <w:rsid w:val="00672243"/>
    <w:rsid w:val="00672339"/>
    <w:rsid w:val="0067264F"/>
    <w:rsid w:val="00672C99"/>
    <w:rsid w:val="00672F70"/>
    <w:rsid w:val="0067359F"/>
    <w:rsid w:val="0067375F"/>
    <w:rsid w:val="006741ED"/>
    <w:rsid w:val="006743DA"/>
    <w:rsid w:val="006749F0"/>
    <w:rsid w:val="00674A7A"/>
    <w:rsid w:val="00674AC7"/>
    <w:rsid w:val="00674D17"/>
    <w:rsid w:val="00675063"/>
    <w:rsid w:val="00675174"/>
    <w:rsid w:val="006756D6"/>
    <w:rsid w:val="00675B59"/>
    <w:rsid w:val="00675D61"/>
    <w:rsid w:val="00675E5B"/>
    <w:rsid w:val="00676334"/>
    <w:rsid w:val="00676A9C"/>
    <w:rsid w:val="00676B42"/>
    <w:rsid w:val="00676D2E"/>
    <w:rsid w:val="006770AA"/>
    <w:rsid w:val="00677185"/>
    <w:rsid w:val="006773AB"/>
    <w:rsid w:val="006775FB"/>
    <w:rsid w:val="0067771F"/>
    <w:rsid w:val="00677BA1"/>
    <w:rsid w:val="00677C60"/>
    <w:rsid w:val="006808B7"/>
    <w:rsid w:val="00680B34"/>
    <w:rsid w:val="0068109F"/>
    <w:rsid w:val="00681173"/>
    <w:rsid w:val="00681244"/>
    <w:rsid w:val="00681409"/>
    <w:rsid w:val="006815F6"/>
    <w:rsid w:val="00681A71"/>
    <w:rsid w:val="00681B84"/>
    <w:rsid w:val="00681EB9"/>
    <w:rsid w:val="00682021"/>
    <w:rsid w:val="0068263B"/>
    <w:rsid w:val="0068267B"/>
    <w:rsid w:val="00682879"/>
    <w:rsid w:val="006837F6"/>
    <w:rsid w:val="00683906"/>
    <w:rsid w:val="006839BB"/>
    <w:rsid w:val="00683BFA"/>
    <w:rsid w:val="00683CD3"/>
    <w:rsid w:val="006849E7"/>
    <w:rsid w:val="00684D1B"/>
    <w:rsid w:val="00684FEC"/>
    <w:rsid w:val="006850A9"/>
    <w:rsid w:val="00685408"/>
    <w:rsid w:val="0068550C"/>
    <w:rsid w:val="00685B07"/>
    <w:rsid w:val="00685FC0"/>
    <w:rsid w:val="00686695"/>
    <w:rsid w:val="006866DA"/>
    <w:rsid w:val="0068679D"/>
    <w:rsid w:val="006868DD"/>
    <w:rsid w:val="00686D15"/>
    <w:rsid w:val="00686F03"/>
    <w:rsid w:val="00686F0A"/>
    <w:rsid w:val="00687102"/>
    <w:rsid w:val="006872FC"/>
    <w:rsid w:val="006875B1"/>
    <w:rsid w:val="00687BC7"/>
    <w:rsid w:val="00687BDF"/>
    <w:rsid w:val="00687C42"/>
    <w:rsid w:val="00687DC4"/>
    <w:rsid w:val="0069022E"/>
    <w:rsid w:val="00690609"/>
    <w:rsid w:val="00690AFF"/>
    <w:rsid w:val="006923FC"/>
    <w:rsid w:val="0069258E"/>
    <w:rsid w:val="00692756"/>
    <w:rsid w:val="00692851"/>
    <w:rsid w:val="00692C11"/>
    <w:rsid w:val="00692FE8"/>
    <w:rsid w:val="00693024"/>
    <w:rsid w:val="00693224"/>
    <w:rsid w:val="00693676"/>
    <w:rsid w:val="00693831"/>
    <w:rsid w:val="0069384B"/>
    <w:rsid w:val="00693D32"/>
    <w:rsid w:val="006941FE"/>
    <w:rsid w:val="006942A1"/>
    <w:rsid w:val="006944CC"/>
    <w:rsid w:val="006944F3"/>
    <w:rsid w:val="0069493C"/>
    <w:rsid w:val="00694AED"/>
    <w:rsid w:val="00694BFB"/>
    <w:rsid w:val="006951A9"/>
    <w:rsid w:val="00695F42"/>
    <w:rsid w:val="006963C7"/>
    <w:rsid w:val="006969BD"/>
    <w:rsid w:val="00696BB7"/>
    <w:rsid w:val="00696C22"/>
    <w:rsid w:val="00696D0F"/>
    <w:rsid w:val="00696DD3"/>
    <w:rsid w:val="00697677"/>
    <w:rsid w:val="00697ED8"/>
    <w:rsid w:val="006A00DE"/>
    <w:rsid w:val="006A0490"/>
    <w:rsid w:val="006A0609"/>
    <w:rsid w:val="006A0C1A"/>
    <w:rsid w:val="006A0CFD"/>
    <w:rsid w:val="006A0D5F"/>
    <w:rsid w:val="006A114E"/>
    <w:rsid w:val="006A11C8"/>
    <w:rsid w:val="006A1355"/>
    <w:rsid w:val="006A139C"/>
    <w:rsid w:val="006A13BA"/>
    <w:rsid w:val="006A14F5"/>
    <w:rsid w:val="006A155E"/>
    <w:rsid w:val="006A1894"/>
    <w:rsid w:val="006A1A0B"/>
    <w:rsid w:val="006A1FF6"/>
    <w:rsid w:val="006A226C"/>
    <w:rsid w:val="006A2827"/>
    <w:rsid w:val="006A282B"/>
    <w:rsid w:val="006A290E"/>
    <w:rsid w:val="006A291F"/>
    <w:rsid w:val="006A2964"/>
    <w:rsid w:val="006A2B8A"/>
    <w:rsid w:val="006A2D29"/>
    <w:rsid w:val="006A360A"/>
    <w:rsid w:val="006A38AD"/>
    <w:rsid w:val="006A3AF1"/>
    <w:rsid w:val="006A3C82"/>
    <w:rsid w:val="006A3E5A"/>
    <w:rsid w:val="006A3E7F"/>
    <w:rsid w:val="006A3E91"/>
    <w:rsid w:val="006A4271"/>
    <w:rsid w:val="006A42C5"/>
    <w:rsid w:val="006A4367"/>
    <w:rsid w:val="006A44C5"/>
    <w:rsid w:val="006A5611"/>
    <w:rsid w:val="006A582B"/>
    <w:rsid w:val="006A5D22"/>
    <w:rsid w:val="006A6101"/>
    <w:rsid w:val="006A611F"/>
    <w:rsid w:val="006A6151"/>
    <w:rsid w:val="006A69FA"/>
    <w:rsid w:val="006A717D"/>
    <w:rsid w:val="006A732B"/>
    <w:rsid w:val="006A7542"/>
    <w:rsid w:val="006A7747"/>
    <w:rsid w:val="006A79CE"/>
    <w:rsid w:val="006A7AE0"/>
    <w:rsid w:val="006A7EA8"/>
    <w:rsid w:val="006A7EAD"/>
    <w:rsid w:val="006B032E"/>
    <w:rsid w:val="006B03AD"/>
    <w:rsid w:val="006B03FF"/>
    <w:rsid w:val="006B0A17"/>
    <w:rsid w:val="006B0DFA"/>
    <w:rsid w:val="006B1224"/>
    <w:rsid w:val="006B1590"/>
    <w:rsid w:val="006B170F"/>
    <w:rsid w:val="006B181A"/>
    <w:rsid w:val="006B2475"/>
    <w:rsid w:val="006B2690"/>
    <w:rsid w:val="006B2846"/>
    <w:rsid w:val="006B301D"/>
    <w:rsid w:val="006B316A"/>
    <w:rsid w:val="006B333B"/>
    <w:rsid w:val="006B4255"/>
    <w:rsid w:val="006B4A1B"/>
    <w:rsid w:val="006B4DB3"/>
    <w:rsid w:val="006B50CF"/>
    <w:rsid w:val="006B55FF"/>
    <w:rsid w:val="006B5626"/>
    <w:rsid w:val="006B570E"/>
    <w:rsid w:val="006B5738"/>
    <w:rsid w:val="006B57B8"/>
    <w:rsid w:val="006B5940"/>
    <w:rsid w:val="006B5B6D"/>
    <w:rsid w:val="006B5D4E"/>
    <w:rsid w:val="006B60E8"/>
    <w:rsid w:val="006B6665"/>
    <w:rsid w:val="006B6777"/>
    <w:rsid w:val="006B6ACA"/>
    <w:rsid w:val="006B6BAC"/>
    <w:rsid w:val="006B77B9"/>
    <w:rsid w:val="006B792C"/>
    <w:rsid w:val="006B7C4F"/>
    <w:rsid w:val="006C031E"/>
    <w:rsid w:val="006C0800"/>
    <w:rsid w:val="006C08D5"/>
    <w:rsid w:val="006C0E4D"/>
    <w:rsid w:val="006C10E2"/>
    <w:rsid w:val="006C1401"/>
    <w:rsid w:val="006C14DA"/>
    <w:rsid w:val="006C1958"/>
    <w:rsid w:val="006C1A07"/>
    <w:rsid w:val="006C1ACB"/>
    <w:rsid w:val="006C2067"/>
    <w:rsid w:val="006C2982"/>
    <w:rsid w:val="006C2C63"/>
    <w:rsid w:val="006C3062"/>
    <w:rsid w:val="006C3323"/>
    <w:rsid w:val="006C34B8"/>
    <w:rsid w:val="006C3E5A"/>
    <w:rsid w:val="006C400B"/>
    <w:rsid w:val="006C42B4"/>
    <w:rsid w:val="006C4581"/>
    <w:rsid w:val="006C4A62"/>
    <w:rsid w:val="006C4FB5"/>
    <w:rsid w:val="006C5037"/>
    <w:rsid w:val="006C50BC"/>
    <w:rsid w:val="006C510E"/>
    <w:rsid w:val="006C55B2"/>
    <w:rsid w:val="006C58F0"/>
    <w:rsid w:val="006C59E7"/>
    <w:rsid w:val="006C5B53"/>
    <w:rsid w:val="006C5FB4"/>
    <w:rsid w:val="006C60CD"/>
    <w:rsid w:val="006C6215"/>
    <w:rsid w:val="006C62BA"/>
    <w:rsid w:val="006C6387"/>
    <w:rsid w:val="006C6B70"/>
    <w:rsid w:val="006C6C96"/>
    <w:rsid w:val="006C6D4D"/>
    <w:rsid w:val="006C713C"/>
    <w:rsid w:val="006C7183"/>
    <w:rsid w:val="006C7327"/>
    <w:rsid w:val="006C7396"/>
    <w:rsid w:val="006C7616"/>
    <w:rsid w:val="006C7B3B"/>
    <w:rsid w:val="006D01F9"/>
    <w:rsid w:val="006D0754"/>
    <w:rsid w:val="006D0C80"/>
    <w:rsid w:val="006D0CA5"/>
    <w:rsid w:val="006D112B"/>
    <w:rsid w:val="006D11E1"/>
    <w:rsid w:val="006D125A"/>
    <w:rsid w:val="006D253E"/>
    <w:rsid w:val="006D2638"/>
    <w:rsid w:val="006D2919"/>
    <w:rsid w:val="006D2BC2"/>
    <w:rsid w:val="006D2C2E"/>
    <w:rsid w:val="006D3060"/>
    <w:rsid w:val="006D3871"/>
    <w:rsid w:val="006D3896"/>
    <w:rsid w:val="006D3B1D"/>
    <w:rsid w:val="006D3BF6"/>
    <w:rsid w:val="006D41BD"/>
    <w:rsid w:val="006D43B6"/>
    <w:rsid w:val="006D4613"/>
    <w:rsid w:val="006D4D5A"/>
    <w:rsid w:val="006D4D7C"/>
    <w:rsid w:val="006D54BF"/>
    <w:rsid w:val="006D5545"/>
    <w:rsid w:val="006D5556"/>
    <w:rsid w:val="006D595D"/>
    <w:rsid w:val="006D5B8A"/>
    <w:rsid w:val="006D5F08"/>
    <w:rsid w:val="006D5F20"/>
    <w:rsid w:val="006D5F72"/>
    <w:rsid w:val="006D6A84"/>
    <w:rsid w:val="006D6CAC"/>
    <w:rsid w:val="006D6D9A"/>
    <w:rsid w:val="006D6DF8"/>
    <w:rsid w:val="006D71A9"/>
    <w:rsid w:val="006D79E8"/>
    <w:rsid w:val="006E01F0"/>
    <w:rsid w:val="006E0569"/>
    <w:rsid w:val="006E100D"/>
    <w:rsid w:val="006E1C92"/>
    <w:rsid w:val="006E23DC"/>
    <w:rsid w:val="006E27E5"/>
    <w:rsid w:val="006E2A0F"/>
    <w:rsid w:val="006E2AF9"/>
    <w:rsid w:val="006E2E9E"/>
    <w:rsid w:val="006E3B7A"/>
    <w:rsid w:val="006E3BE9"/>
    <w:rsid w:val="006E3E2B"/>
    <w:rsid w:val="006E484E"/>
    <w:rsid w:val="006E4A99"/>
    <w:rsid w:val="006E4C33"/>
    <w:rsid w:val="006E5032"/>
    <w:rsid w:val="006E559E"/>
    <w:rsid w:val="006E5B2C"/>
    <w:rsid w:val="006E5D17"/>
    <w:rsid w:val="006E5D6D"/>
    <w:rsid w:val="006E5DFB"/>
    <w:rsid w:val="006E608F"/>
    <w:rsid w:val="006E626E"/>
    <w:rsid w:val="006E67CC"/>
    <w:rsid w:val="006E6B3B"/>
    <w:rsid w:val="006E6C18"/>
    <w:rsid w:val="006E6D80"/>
    <w:rsid w:val="006E6DA7"/>
    <w:rsid w:val="006E6E9E"/>
    <w:rsid w:val="006E6FD8"/>
    <w:rsid w:val="006E7093"/>
    <w:rsid w:val="006E727E"/>
    <w:rsid w:val="006E74F6"/>
    <w:rsid w:val="006E785E"/>
    <w:rsid w:val="006E7C5A"/>
    <w:rsid w:val="006F00AD"/>
    <w:rsid w:val="006F0935"/>
    <w:rsid w:val="006F0D20"/>
    <w:rsid w:val="006F0F4F"/>
    <w:rsid w:val="006F11EA"/>
    <w:rsid w:val="006F126C"/>
    <w:rsid w:val="006F1664"/>
    <w:rsid w:val="006F16EB"/>
    <w:rsid w:val="006F1E1D"/>
    <w:rsid w:val="006F1F4C"/>
    <w:rsid w:val="006F20D3"/>
    <w:rsid w:val="006F2112"/>
    <w:rsid w:val="006F2196"/>
    <w:rsid w:val="006F22D4"/>
    <w:rsid w:val="006F257E"/>
    <w:rsid w:val="006F2D09"/>
    <w:rsid w:val="006F3420"/>
    <w:rsid w:val="006F367A"/>
    <w:rsid w:val="006F3A3E"/>
    <w:rsid w:val="006F4182"/>
    <w:rsid w:val="006F424D"/>
    <w:rsid w:val="006F43A1"/>
    <w:rsid w:val="006F4724"/>
    <w:rsid w:val="006F4BC3"/>
    <w:rsid w:val="006F4BFD"/>
    <w:rsid w:val="006F4EEF"/>
    <w:rsid w:val="006F527C"/>
    <w:rsid w:val="006F56F5"/>
    <w:rsid w:val="006F580A"/>
    <w:rsid w:val="006F5D40"/>
    <w:rsid w:val="006F5F72"/>
    <w:rsid w:val="006F60A3"/>
    <w:rsid w:val="006F6113"/>
    <w:rsid w:val="006F61DB"/>
    <w:rsid w:val="006F62C3"/>
    <w:rsid w:val="006F6728"/>
    <w:rsid w:val="006F739C"/>
    <w:rsid w:val="006F743F"/>
    <w:rsid w:val="006F7ACE"/>
    <w:rsid w:val="006F7CA5"/>
    <w:rsid w:val="007001D2"/>
    <w:rsid w:val="00700403"/>
    <w:rsid w:val="007006F7"/>
    <w:rsid w:val="00700761"/>
    <w:rsid w:val="007009FD"/>
    <w:rsid w:val="00700BAD"/>
    <w:rsid w:val="00700BEE"/>
    <w:rsid w:val="00700C0A"/>
    <w:rsid w:val="00701254"/>
    <w:rsid w:val="00701832"/>
    <w:rsid w:val="007020A2"/>
    <w:rsid w:val="007023EB"/>
    <w:rsid w:val="00702706"/>
    <w:rsid w:val="00702806"/>
    <w:rsid w:val="00702CE3"/>
    <w:rsid w:val="00702E42"/>
    <w:rsid w:val="0070309A"/>
    <w:rsid w:val="007033C4"/>
    <w:rsid w:val="0070343D"/>
    <w:rsid w:val="0070352F"/>
    <w:rsid w:val="00703771"/>
    <w:rsid w:val="00703847"/>
    <w:rsid w:val="00703955"/>
    <w:rsid w:val="007039D6"/>
    <w:rsid w:val="00703B79"/>
    <w:rsid w:val="00703BAB"/>
    <w:rsid w:val="00703FC7"/>
    <w:rsid w:val="00704113"/>
    <w:rsid w:val="0070440D"/>
    <w:rsid w:val="0070463B"/>
    <w:rsid w:val="007048D3"/>
    <w:rsid w:val="00704AA4"/>
    <w:rsid w:val="00704B20"/>
    <w:rsid w:val="00704BC2"/>
    <w:rsid w:val="00704CC1"/>
    <w:rsid w:val="00704F9E"/>
    <w:rsid w:val="00705005"/>
    <w:rsid w:val="0070530B"/>
    <w:rsid w:val="00705781"/>
    <w:rsid w:val="0070591D"/>
    <w:rsid w:val="0070592D"/>
    <w:rsid w:val="00705EA2"/>
    <w:rsid w:val="0070600E"/>
    <w:rsid w:val="0070611A"/>
    <w:rsid w:val="0070639B"/>
    <w:rsid w:val="0070640B"/>
    <w:rsid w:val="007068A2"/>
    <w:rsid w:val="00706CB3"/>
    <w:rsid w:val="00707475"/>
    <w:rsid w:val="0070749F"/>
    <w:rsid w:val="0070763D"/>
    <w:rsid w:val="007079FC"/>
    <w:rsid w:val="00707D77"/>
    <w:rsid w:val="00707EC9"/>
    <w:rsid w:val="00707FC1"/>
    <w:rsid w:val="007101CC"/>
    <w:rsid w:val="007105B9"/>
    <w:rsid w:val="007106C7"/>
    <w:rsid w:val="0071082B"/>
    <w:rsid w:val="00711223"/>
    <w:rsid w:val="007112FB"/>
    <w:rsid w:val="007115E6"/>
    <w:rsid w:val="007116EC"/>
    <w:rsid w:val="00711761"/>
    <w:rsid w:val="00711794"/>
    <w:rsid w:val="00711CB9"/>
    <w:rsid w:val="007120EC"/>
    <w:rsid w:val="007126CB"/>
    <w:rsid w:val="00712900"/>
    <w:rsid w:val="00712A9E"/>
    <w:rsid w:val="00712CC3"/>
    <w:rsid w:val="00712D26"/>
    <w:rsid w:val="00712E4D"/>
    <w:rsid w:val="00712F46"/>
    <w:rsid w:val="00713226"/>
    <w:rsid w:val="00713757"/>
    <w:rsid w:val="00713808"/>
    <w:rsid w:val="00713CF6"/>
    <w:rsid w:val="00714417"/>
    <w:rsid w:val="00714714"/>
    <w:rsid w:val="007147DA"/>
    <w:rsid w:val="00714B9B"/>
    <w:rsid w:val="007150AD"/>
    <w:rsid w:val="00715180"/>
    <w:rsid w:val="0071540B"/>
    <w:rsid w:val="007159C3"/>
    <w:rsid w:val="007163B0"/>
    <w:rsid w:val="0071667A"/>
    <w:rsid w:val="007169DD"/>
    <w:rsid w:val="00716CB2"/>
    <w:rsid w:val="00716F89"/>
    <w:rsid w:val="00716FC4"/>
    <w:rsid w:val="00717204"/>
    <w:rsid w:val="00717209"/>
    <w:rsid w:val="00717234"/>
    <w:rsid w:val="007174F2"/>
    <w:rsid w:val="0071750E"/>
    <w:rsid w:val="00717AE7"/>
    <w:rsid w:val="00720275"/>
    <w:rsid w:val="00720351"/>
    <w:rsid w:val="0072058F"/>
    <w:rsid w:val="00720599"/>
    <w:rsid w:val="007206CE"/>
    <w:rsid w:val="00720C91"/>
    <w:rsid w:val="00721048"/>
    <w:rsid w:val="007212A3"/>
    <w:rsid w:val="00721CD9"/>
    <w:rsid w:val="00721D8D"/>
    <w:rsid w:val="00721DB5"/>
    <w:rsid w:val="00721E8E"/>
    <w:rsid w:val="00721E92"/>
    <w:rsid w:val="00722CA1"/>
    <w:rsid w:val="00723508"/>
    <w:rsid w:val="007239A4"/>
    <w:rsid w:val="00723B15"/>
    <w:rsid w:val="00723CE0"/>
    <w:rsid w:val="007240C4"/>
    <w:rsid w:val="007240EC"/>
    <w:rsid w:val="00724CA8"/>
    <w:rsid w:val="00724CDC"/>
    <w:rsid w:val="00724EAF"/>
    <w:rsid w:val="00724EF6"/>
    <w:rsid w:val="0072502A"/>
    <w:rsid w:val="00725261"/>
    <w:rsid w:val="007252B9"/>
    <w:rsid w:val="00725347"/>
    <w:rsid w:val="0072579A"/>
    <w:rsid w:val="007257B2"/>
    <w:rsid w:val="007258F4"/>
    <w:rsid w:val="0072598F"/>
    <w:rsid w:val="0072609D"/>
    <w:rsid w:val="00726127"/>
    <w:rsid w:val="0072642A"/>
    <w:rsid w:val="007268A9"/>
    <w:rsid w:val="00726A70"/>
    <w:rsid w:val="00726DD2"/>
    <w:rsid w:val="007270D8"/>
    <w:rsid w:val="00727472"/>
    <w:rsid w:val="0072758C"/>
    <w:rsid w:val="00727733"/>
    <w:rsid w:val="00727A75"/>
    <w:rsid w:val="00727B2B"/>
    <w:rsid w:val="00727DD3"/>
    <w:rsid w:val="00727F53"/>
    <w:rsid w:val="00730608"/>
    <w:rsid w:val="00730C71"/>
    <w:rsid w:val="00730E9A"/>
    <w:rsid w:val="00730F9B"/>
    <w:rsid w:val="0073109B"/>
    <w:rsid w:val="00731569"/>
    <w:rsid w:val="00731DE7"/>
    <w:rsid w:val="00732186"/>
    <w:rsid w:val="007323F8"/>
    <w:rsid w:val="007325B4"/>
    <w:rsid w:val="00732895"/>
    <w:rsid w:val="00732B02"/>
    <w:rsid w:val="00732BF9"/>
    <w:rsid w:val="00733079"/>
    <w:rsid w:val="007330A3"/>
    <w:rsid w:val="007331CF"/>
    <w:rsid w:val="007331DC"/>
    <w:rsid w:val="0073320A"/>
    <w:rsid w:val="0073380B"/>
    <w:rsid w:val="00733C01"/>
    <w:rsid w:val="00734AA2"/>
    <w:rsid w:val="00734D7D"/>
    <w:rsid w:val="00734EA3"/>
    <w:rsid w:val="00734FC9"/>
    <w:rsid w:val="00735805"/>
    <w:rsid w:val="00735908"/>
    <w:rsid w:val="007359D0"/>
    <w:rsid w:val="00735E00"/>
    <w:rsid w:val="00735E1B"/>
    <w:rsid w:val="00735E41"/>
    <w:rsid w:val="00735F32"/>
    <w:rsid w:val="00736BCE"/>
    <w:rsid w:val="00736D50"/>
    <w:rsid w:val="0073724E"/>
    <w:rsid w:val="0073732F"/>
    <w:rsid w:val="0073735E"/>
    <w:rsid w:val="00737543"/>
    <w:rsid w:val="00737596"/>
    <w:rsid w:val="00737670"/>
    <w:rsid w:val="00737A2F"/>
    <w:rsid w:val="00737AAA"/>
    <w:rsid w:val="00737C87"/>
    <w:rsid w:val="00737E9F"/>
    <w:rsid w:val="0074018E"/>
    <w:rsid w:val="00740241"/>
    <w:rsid w:val="0074049C"/>
    <w:rsid w:val="007408C6"/>
    <w:rsid w:val="00740CBC"/>
    <w:rsid w:val="00740E4F"/>
    <w:rsid w:val="007412EC"/>
    <w:rsid w:val="007416FA"/>
    <w:rsid w:val="007418AF"/>
    <w:rsid w:val="00741D47"/>
    <w:rsid w:val="007420C2"/>
    <w:rsid w:val="00742411"/>
    <w:rsid w:val="00742469"/>
    <w:rsid w:val="007424A5"/>
    <w:rsid w:val="00742B3E"/>
    <w:rsid w:val="00742D67"/>
    <w:rsid w:val="00742DEB"/>
    <w:rsid w:val="00742ED9"/>
    <w:rsid w:val="007431C2"/>
    <w:rsid w:val="007437D9"/>
    <w:rsid w:val="00743C7C"/>
    <w:rsid w:val="00743F06"/>
    <w:rsid w:val="00743FCA"/>
    <w:rsid w:val="0074454C"/>
    <w:rsid w:val="00744977"/>
    <w:rsid w:val="00744E9A"/>
    <w:rsid w:val="0074513D"/>
    <w:rsid w:val="00745382"/>
    <w:rsid w:val="0074542A"/>
    <w:rsid w:val="007457D5"/>
    <w:rsid w:val="00745BB5"/>
    <w:rsid w:val="00745D3E"/>
    <w:rsid w:val="00745F40"/>
    <w:rsid w:val="0074611F"/>
    <w:rsid w:val="00746507"/>
    <w:rsid w:val="007467CD"/>
    <w:rsid w:val="00746885"/>
    <w:rsid w:val="00746EC0"/>
    <w:rsid w:val="00746EF2"/>
    <w:rsid w:val="00747119"/>
    <w:rsid w:val="007472C3"/>
    <w:rsid w:val="00747924"/>
    <w:rsid w:val="0074794C"/>
    <w:rsid w:val="00747B33"/>
    <w:rsid w:val="00747C00"/>
    <w:rsid w:val="00747D6F"/>
    <w:rsid w:val="00750178"/>
    <w:rsid w:val="0075045A"/>
    <w:rsid w:val="00750581"/>
    <w:rsid w:val="00750738"/>
    <w:rsid w:val="00750A26"/>
    <w:rsid w:val="0075133B"/>
    <w:rsid w:val="007514F6"/>
    <w:rsid w:val="007515A5"/>
    <w:rsid w:val="0075178C"/>
    <w:rsid w:val="0075179E"/>
    <w:rsid w:val="007517AB"/>
    <w:rsid w:val="00751ACB"/>
    <w:rsid w:val="00751C20"/>
    <w:rsid w:val="00751DF9"/>
    <w:rsid w:val="00751FFA"/>
    <w:rsid w:val="007521EA"/>
    <w:rsid w:val="007522FE"/>
    <w:rsid w:val="0075240D"/>
    <w:rsid w:val="00752543"/>
    <w:rsid w:val="007528A8"/>
    <w:rsid w:val="007529E5"/>
    <w:rsid w:val="00752D0B"/>
    <w:rsid w:val="00752EEC"/>
    <w:rsid w:val="00753243"/>
    <w:rsid w:val="00753437"/>
    <w:rsid w:val="00753A7E"/>
    <w:rsid w:val="00754297"/>
    <w:rsid w:val="007542A8"/>
    <w:rsid w:val="00754872"/>
    <w:rsid w:val="007548FD"/>
    <w:rsid w:val="00754C52"/>
    <w:rsid w:val="00754D89"/>
    <w:rsid w:val="00754F47"/>
    <w:rsid w:val="00755101"/>
    <w:rsid w:val="00755147"/>
    <w:rsid w:val="00755333"/>
    <w:rsid w:val="0075540F"/>
    <w:rsid w:val="00755662"/>
    <w:rsid w:val="007557F4"/>
    <w:rsid w:val="00755938"/>
    <w:rsid w:val="00755B11"/>
    <w:rsid w:val="0075646B"/>
    <w:rsid w:val="007565F7"/>
    <w:rsid w:val="0075668D"/>
    <w:rsid w:val="00756798"/>
    <w:rsid w:val="00756B7F"/>
    <w:rsid w:val="00756C29"/>
    <w:rsid w:val="00757369"/>
    <w:rsid w:val="00757376"/>
    <w:rsid w:val="007576E7"/>
    <w:rsid w:val="007577C1"/>
    <w:rsid w:val="00757C0B"/>
    <w:rsid w:val="00757C37"/>
    <w:rsid w:val="00757E4D"/>
    <w:rsid w:val="00757F29"/>
    <w:rsid w:val="00760020"/>
    <w:rsid w:val="00760315"/>
    <w:rsid w:val="00760A9D"/>
    <w:rsid w:val="00761399"/>
    <w:rsid w:val="007615A2"/>
    <w:rsid w:val="007615AF"/>
    <w:rsid w:val="00761718"/>
    <w:rsid w:val="00761953"/>
    <w:rsid w:val="00761BE7"/>
    <w:rsid w:val="00761F4F"/>
    <w:rsid w:val="00761F77"/>
    <w:rsid w:val="0076207E"/>
    <w:rsid w:val="00762453"/>
    <w:rsid w:val="007627B4"/>
    <w:rsid w:val="00762D2B"/>
    <w:rsid w:val="00762F61"/>
    <w:rsid w:val="00762FB3"/>
    <w:rsid w:val="0076360F"/>
    <w:rsid w:val="007636ED"/>
    <w:rsid w:val="00763732"/>
    <w:rsid w:val="00763ACF"/>
    <w:rsid w:val="00763AFD"/>
    <w:rsid w:val="00763D30"/>
    <w:rsid w:val="007642BE"/>
    <w:rsid w:val="007647D3"/>
    <w:rsid w:val="00764824"/>
    <w:rsid w:val="00764828"/>
    <w:rsid w:val="007649F7"/>
    <w:rsid w:val="00764A81"/>
    <w:rsid w:val="00764CE9"/>
    <w:rsid w:val="00764DD9"/>
    <w:rsid w:val="00764E36"/>
    <w:rsid w:val="00764F4E"/>
    <w:rsid w:val="0076502C"/>
    <w:rsid w:val="007654E7"/>
    <w:rsid w:val="007655FB"/>
    <w:rsid w:val="007656E0"/>
    <w:rsid w:val="00765B21"/>
    <w:rsid w:val="00765BF3"/>
    <w:rsid w:val="00765C38"/>
    <w:rsid w:val="0076602C"/>
    <w:rsid w:val="00766217"/>
    <w:rsid w:val="007662DB"/>
    <w:rsid w:val="00766EF2"/>
    <w:rsid w:val="0076752A"/>
    <w:rsid w:val="00767AC1"/>
    <w:rsid w:val="0077025A"/>
    <w:rsid w:val="00770884"/>
    <w:rsid w:val="0077099A"/>
    <w:rsid w:val="00770AAD"/>
    <w:rsid w:val="00770B9F"/>
    <w:rsid w:val="00770FC8"/>
    <w:rsid w:val="00771089"/>
    <w:rsid w:val="0077123E"/>
    <w:rsid w:val="007718F9"/>
    <w:rsid w:val="0077194A"/>
    <w:rsid w:val="00771C77"/>
    <w:rsid w:val="00771FD8"/>
    <w:rsid w:val="00772156"/>
    <w:rsid w:val="007723CB"/>
    <w:rsid w:val="00772548"/>
    <w:rsid w:val="00772C8F"/>
    <w:rsid w:val="00772D54"/>
    <w:rsid w:val="0077302F"/>
    <w:rsid w:val="007731C3"/>
    <w:rsid w:val="007733D5"/>
    <w:rsid w:val="00773902"/>
    <w:rsid w:val="00773978"/>
    <w:rsid w:val="00773B21"/>
    <w:rsid w:val="00773CF2"/>
    <w:rsid w:val="00773EAA"/>
    <w:rsid w:val="00773F3F"/>
    <w:rsid w:val="0077432C"/>
    <w:rsid w:val="00774446"/>
    <w:rsid w:val="00774AEF"/>
    <w:rsid w:val="0077541F"/>
    <w:rsid w:val="00775651"/>
    <w:rsid w:val="00775B02"/>
    <w:rsid w:val="00775B8C"/>
    <w:rsid w:val="00775C69"/>
    <w:rsid w:val="00775D27"/>
    <w:rsid w:val="00775FDB"/>
    <w:rsid w:val="00776106"/>
    <w:rsid w:val="00776139"/>
    <w:rsid w:val="00776226"/>
    <w:rsid w:val="007766AD"/>
    <w:rsid w:val="00776742"/>
    <w:rsid w:val="00776CD5"/>
    <w:rsid w:val="00776EF3"/>
    <w:rsid w:val="0077713D"/>
    <w:rsid w:val="0077728A"/>
    <w:rsid w:val="00777618"/>
    <w:rsid w:val="0077781A"/>
    <w:rsid w:val="00777A2D"/>
    <w:rsid w:val="00777AD1"/>
    <w:rsid w:val="00780153"/>
    <w:rsid w:val="0078080C"/>
    <w:rsid w:val="00780AAE"/>
    <w:rsid w:val="00780ADF"/>
    <w:rsid w:val="00780E50"/>
    <w:rsid w:val="00780E86"/>
    <w:rsid w:val="00781293"/>
    <w:rsid w:val="00781730"/>
    <w:rsid w:val="00781CE9"/>
    <w:rsid w:val="00781CEE"/>
    <w:rsid w:val="00781FFA"/>
    <w:rsid w:val="007822B0"/>
    <w:rsid w:val="007822CF"/>
    <w:rsid w:val="00782816"/>
    <w:rsid w:val="00782B23"/>
    <w:rsid w:val="00782D9C"/>
    <w:rsid w:val="0078346D"/>
    <w:rsid w:val="0078349D"/>
    <w:rsid w:val="007835F4"/>
    <w:rsid w:val="0078391E"/>
    <w:rsid w:val="00783AB5"/>
    <w:rsid w:val="00783B39"/>
    <w:rsid w:val="00783B91"/>
    <w:rsid w:val="00783C62"/>
    <w:rsid w:val="00783D93"/>
    <w:rsid w:val="00783E4D"/>
    <w:rsid w:val="00783EA1"/>
    <w:rsid w:val="0078412D"/>
    <w:rsid w:val="0078430F"/>
    <w:rsid w:val="007844FA"/>
    <w:rsid w:val="00784A3E"/>
    <w:rsid w:val="00784F2A"/>
    <w:rsid w:val="00785087"/>
    <w:rsid w:val="0078526B"/>
    <w:rsid w:val="00785319"/>
    <w:rsid w:val="00785415"/>
    <w:rsid w:val="00785449"/>
    <w:rsid w:val="007855F2"/>
    <w:rsid w:val="00785645"/>
    <w:rsid w:val="007857CC"/>
    <w:rsid w:val="00785B46"/>
    <w:rsid w:val="00785F62"/>
    <w:rsid w:val="0078664D"/>
    <w:rsid w:val="00786845"/>
    <w:rsid w:val="00786A99"/>
    <w:rsid w:val="007871C5"/>
    <w:rsid w:val="007874EF"/>
    <w:rsid w:val="00787BFA"/>
    <w:rsid w:val="00787EEA"/>
    <w:rsid w:val="00787F71"/>
    <w:rsid w:val="00790836"/>
    <w:rsid w:val="007909CA"/>
    <w:rsid w:val="00790B48"/>
    <w:rsid w:val="00790D50"/>
    <w:rsid w:val="00791169"/>
    <w:rsid w:val="007911A2"/>
    <w:rsid w:val="007911F2"/>
    <w:rsid w:val="007912CA"/>
    <w:rsid w:val="007918C1"/>
    <w:rsid w:val="00791AA9"/>
    <w:rsid w:val="00791FF9"/>
    <w:rsid w:val="0079214C"/>
    <w:rsid w:val="0079240C"/>
    <w:rsid w:val="00792451"/>
    <w:rsid w:val="007924CF"/>
    <w:rsid w:val="007929CF"/>
    <w:rsid w:val="00792A99"/>
    <w:rsid w:val="00792B53"/>
    <w:rsid w:val="00793936"/>
    <w:rsid w:val="00793A6B"/>
    <w:rsid w:val="00793A88"/>
    <w:rsid w:val="00793D42"/>
    <w:rsid w:val="007943FF"/>
    <w:rsid w:val="00794962"/>
    <w:rsid w:val="00794BCB"/>
    <w:rsid w:val="00794C01"/>
    <w:rsid w:val="00794CC5"/>
    <w:rsid w:val="00794E19"/>
    <w:rsid w:val="00795005"/>
    <w:rsid w:val="007958AF"/>
    <w:rsid w:val="00795CC4"/>
    <w:rsid w:val="0079610C"/>
    <w:rsid w:val="007962B4"/>
    <w:rsid w:val="007965C9"/>
    <w:rsid w:val="0079696A"/>
    <w:rsid w:val="00796A0B"/>
    <w:rsid w:val="00796D81"/>
    <w:rsid w:val="00796E8B"/>
    <w:rsid w:val="0079746E"/>
    <w:rsid w:val="007977F7"/>
    <w:rsid w:val="007A003C"/>
    <w:rsid w:val="007A00C9"/>
    <w:rsid w:val="007A01B7"/>
    <w:rsid w:val="007A0262"/>
    <w:rsid w:val="007A0331"/>
    <w:rsid w:val="007A0382"/>
    <w:rsid w:val="007A03B4"/>
    <w:rsid w:val="007A06BA"/>
    <w:rsid w:val="007A0FE0"/>
    <w:rsid w:val="007A13C4"/>
    <w:rsid w:val="007A1405"/>
    <w:rsid w:val="007A199D"/>
    <w:rsid w:val="007A1E95"/>
    <w:rsid w:val="007A223C"/>
    <w:rsid w:val="007A2604"/>
    <w:rsid w:val="007A2614"/>
    <w:rsid w:val="007A34CF"/>
    <w:rsid w:val="007A36A0"/>
    <w:rsid w:val="007A39B4"/>
    <w:rsid w:val="007A3A32"/>
    <w:rsid w:val="007A3D70"/>
    <w:rsid w:val="007A42EC"/>
    <w:rsid w:val="007A4344"/>
    <w:rsid w:val="007A4354"/>
    <w:rsid w:val="007A447A"/>
    <w:rsid w:val="007A488E"/>
    <w:rsid w:val="007A4C65"/>
    <w:rsid w:val="007A4D37"/>
    <w:rsid w:val="007A5113"/>
    <w:rsid w:val="007A5509"/>
    <w:rsid w:val="007A57AD"/>
    <w:rsid w:val="007A58AC"/>
    <w:rsid w:val="007A5DD8"/>
    <w:rsid w:val="007A5EED"/>
    <w:rsid w:val="007A5FDD"/>
    <w:rsid w:val="007A6120"/>
    <w:rsid w:val="007A61F1"/>
    <w:rsid w:val="007A62DE"/>
    <w:rsid w:val="007A6350"/>
    <w:rsid w:val="007A6520"/>
    <w:rsid w:val="007A6A2B"/>
    <w:rsid w:val="007A6D70"/>
    <w:rsid w:val="007A6EDF"/>
    <w:rsid w:val="007A7315"/>
    <w:rsid w:val="007A7476"/>
    <w:rsid w:val="007A764D"/>
    <w:rsid w:val="007A765A"/>
    <w:rsid w:val="007A76AE"/>
    <w:rsid w:val="007A7A04"/>
    <w:rsid w:val="007A7AFC"/>
    <w:rsid w:val="007A7C0B"/>
    <w:rsid w:val="007A7C26"/>
    <w:rsid w:val="007A7F12"/>
    <w:rsid w:val="007A7F3C"/>
    <w:rsid w:val="007B00E2"/>
    <w:rsid w:val="007B0414"/>
    <w:rsid w:val="007B04EB"/>
    <w:rsid w:val="007B062B"/>
    <w:rsid w:val="007B066C"/>
    <w:rsid w:val="007B098A"/>
    <w:rsid w:val="007B0A44"/>
    <w:rsid w:val="007B0DAC"/>
    <w:rsid w:val="007B118C"/>
    <w:rsid w:val="007B11AC"/>
    <w:rsid w:val="007B13B0"/>
    <w:rsid w:val="007B1974"/>
    <w:rsid w:val="007B1C8A"/>
    <w:rsid w:val="007B1E81"/>
    <w:rsid w:val="007B23DD"/>
    <w:rsid w:val="007B2926"/>
    <w:rsid w:val="007B2BC9"/>
    <w:rsid w:val="007B2CB7"/>
    <w:rsid w:val="007B2F01"/>
    <w:rsid w:val="007B32C1"/>
    <w:rsid w:val="007B3852"/>
    <w:rsid w:val="007B392B"/>
    <w:rsid w:val="007B3964"/>
    <w:rsid w:val="007B3AFA"/>
    <w:rsid w:val="007B438B"/>
    <w:rsid w:val="007B4414"/>
    <w:rsid w:val="007B44A1"/>
    <w:rsid w:val="007B46BD"/>
    <w:rsid w:val="007B471A"/>
    <w:rsid w:val="007B4FE5"/>
    <w:rsid w:val="007B522E"/>
    <w:rsid w:val="007B5A8D"/>
    <w:rsid w:val="007B635D"/>
    <w:rsid w:val="007B66F8"/>
    <w:rsid w:val="007B67AD"/>
    <w:rsid w:val="007B6B50"/>
    <w:rsid w:val="007B6F26"/>
    <w:rsid w:val="007B70FA"/>
    <w:rsid w:val="007B711B"/>
    <w:rsid w:val="007B7208"/>
    <w:rsid w:val="007B72FC"/>
    <w:rsid w:val="007B744E"/>
    <w:rsid w:val="007B745D"/>
    <w:rsid w:val="007B7745"/>
    <w:rsid w:val="007B7FD4"/>
    <w:rsid w:val="007C02E7"/>
    <w:rsid w:val="007C031E"/>
    <w:rsid w:val="007C0463"/>
    <w:rsid w:val="007C0501"/>
    <w:rsid w:val="007C0528"/>
    <w:rsid w:val="007C0E03"/>
    <w:rsid w:val="007C12F7"/>
    <w:rsid w:val="007C165C"/>
    <w:rsid w:val="007C1673"/>
    <w:rsid w:val="007C1893"/>
    <w:rsid w:val="007C1969"/>
    <w:rsid w:val="007C1E15"/>
    <w:rsid w:val="007C1EDE"/>
    <w:rsid w:val="007C211D"/>
    <w:rsid w:val="007C217E"/>
    <w:rsid w:val="007C2A36"/>
    <w:rsid w:val="007C2A46"/>
    <w:rsid w:val="007C2B19"/>
    <w:rsid w:val="007C2E6B"/>
    <w:rsid w:val="007C2ED3"/>
    <w:rsid w:val="007C2FD9"/>
    <w:rsid w:val="007C3057"/>
    <w:rsid w:val="007C3494"/>
    <w:rsid w:val="007C3508"/>
    <w:rsid w:val="007C3714"/>
    <w:rsid w:val="007C3901"/>
    <w:rsid w:val="007C4013"/>
    <w:rsid w:val="007C4074"/>
    <w:rsid w:val="007C42A1"/>
    <w:rsid w:val="007C42C9"/>
    <w:rsid w:val="007C42F1"/>
    <w:rsid w:val="007C45DE"/>
    <w:rsid w:val="007C46BA"/>
    <w:rsid w:val="007C5611"/>
    <w:rsid w:val="007C5785"/>
    <w:rsid w:val="007C580B"/>
    <w:rsid w:val="007C5B93"/>
    <w:rsid w:val="007C5C7C"/>
    <w:rsid w:val="007C67A3"/>
    <w:rsid w:val="007C69E1"/>
    <w:rsid w:val="007C6A0D"/>
    <w:rsid w:val="007C6D14"/>
    <w:rsid w:val="007C73F6"/>
    <w:rsid w:val="007C777E"/>
    <w:rsid w:val="007C7934"/>
    <w:rsid w:val="007C7A81"/>
    <w:rsid w:val="007C7DA2"/>
    <w:rsid w:val="007D0281"/>
    <w:rsid w:val="007D047A"/>
    <w:rsid w:val="007D05C4"/>
    <w:rsid w:val="007D0783"/>
    <w:rsid w:val="007D0A11"/>
    <w:rsid w:val="007D0CD5"/>
    <w:rsid w:val="007D0D7A"/>
    <w:rsid w:val="007D0E8E"/>
    <w:rsid w:val="007D141A"/>
    <w:rsid w:val="007D1429"/>
    <w:rsid w:val="007D172E"/>
    <w:rsid w:val="007D1FB8"/>
    <w:rsid w:val="007D20CA"/>
    <w:rsid w:val="007D2439"/>
    <w:rsid w:val="007D29BE"/>
    <w:rsid w:val="007D29F7"/>
    <w:rsid w:val="007D2BE3"/>
    <w:rsid w:val="007D2C5D"/>
    <w:rsid w:val="007D3229"/>
    <w:rsid w:val="007D331E"/>
    <w:rsid w:val="007D34B2"/>
    <w:rsid w:val="007D3572"/>
    <w:rsid w:val="007D36C4"/>
    <w:rsid w:val="007D3D47"/>
    <w:rsid w:val="007D3E92"/>
    <w:rsid w:val="007D3EEA"/>
    <w:rsid w:val="007D3F03"/>
    <w:rsid w:val="007D414E"/>
    <w:rsid w:val="007D42D5"/>
    <w:rsid w:val="007D44F7"/>
    <w:rsid w:val="007D4600"/>
    <w:rsid w:val="007D56FE"/>
    <w:rsid w:val="007D5865"/>
    <w:rsid w:val="007D5882"/>
    <w:rsid w:val="007D5BC4"/>
    <w:rsid w:val="007D60D5"/>
    <w:rsid w:val="007D61FA"/>
    <w:rsid w:val="007D62C3"/>
    <w:rsid w:val="007D64D8"/>
    <w:rsid w:val="007D6682"/>
    <w:rsid w:val="007D6B5A"/>
    <w:rsid w:val="007D6C15"/>
    <w:rsid w:val="007D713B"/>
    <w:rsid w:val="007D7569"/>
    <w:rsid w:val="007D7735"/>
    <w:rsid w:val="007D7A4D"/>
    <w:rsid w:val="007D7CFD"/>
    <w:rsid w:val="007D7E1E"/>
    <w:rsid w:val="007D7E69"/>
    <w:rsid w:val="007E00E7"/>
    <w:rsid w:val="007E040D"/>
    <w:rsid w:val="007E0925"/>
    <w:rsid w:val="007E092B"/>
    <w:rsid w:val="007E0A53"/>
    <w:rsid w:val="007E0FCA"/>
    <w:rsid w:val="007E1232"/>
    <w:rsid w:val="007E17E3"/>
    <w:rsid w:val="007E1BFB"/>
    <w:rsid w:val="007E202A"/>
    <w:rsid w:val="007E20E6"/>
    <w:rsid w:val="007E21A8"/>
    <w:rsid w:val="007E2653"/>
    <w:rsid w:val="007E26DC"/>
    <w:rsid w:val="007E270B"/>
    <w:rsid w:val="007E2CD2"/>
    <w:rsid w:val="007E2E0D"/>
    <w:rsid w:val="007E2F02"/>
    <w:rsid w:val="007E2FA6"/>
    <w:rsid w:val="007E367B"/>
    <w:rsid w:val="007E36F1"/>
    <w:rsid w:val="007E39F0"/>
    <w:rsid w:val="007E478A"/>
    <w:rsid w:val="007E482B"/>
    <w:rsid w:val="007E53E9"/>
    <w:rsid w:val="007E58AD"/>
    <w:rsid w:val="007E59A8"/>
    <w:rsid w:val="007E5FC5"/>
    <w:rsid w:val="007E60DA"/>
    <w:rsid w:val="007E6225"/>
    <w:rsid w:val="007E63FD"/>
    <w:rsid w:val="007E6716"/>
    <w:rsid w:val="007E67B5"/>
    <w:rsid w:val="007E727A"/>
    <w:rsid w:val="007E7519"/>
    <w:rsid w:val="007E772F"/>
    <w:rsid w:val="007E7B13"/>
    <w:rsid w:val="007E7CEB"/>
    <w:rsid w:val="007F0002"/>
    <w:rsid w:val="007F0671"/>
    <w:rsid w:val="007F089B"/>
    <w:rsid w:val="007F0A43"/>
    <w:rsid w:val="007F0C52"/>
    <w:rsid w:val="007F0D7E"/>
    <w:rsid w:val="007F11DD"/>
    <w:rsid w:val="007F1212"/>
    <w:rsid w:val="007F1275"/>
    <w:rsid w:val="007F1353"/>
    <w:rsid w:val="007F1711"/>
    <w:rsid w:val="007F1B6B"/>
    <w:rsid w:val="007F1D20"/>
    <w:rsid w:val="007F20AB"/>
    <w:rsid w:val="007F2226"/>
    <w:rsid w:val="007F29C3"/>
    <w:rsid w:val="007F29C7"/>
    <w:rsid w:val="007F2BAF"/>
    <w:rsid w:val="007F2C85"/>
    <w:rsid w:val="007F2F6B"/>
    <w:rsid w:val="007F3008"/>
    <w:rsid w:val="007F30DD"/>
    <w:rsid w:val="007F32A5"/>
    <w:rsid w:val="007F395A"/>
    <w:rsid w:val="007F3B1B"/>
    <w:rsid w:val="007F3BC0"/>
    <w:rsid w:val="007F3EBA"/>
    <w:rsid w:val="007F3F79"/>
    <w:rsid w:val="007F427F"/>
    <w:rsid w:val="007F479F"/>
    <w:rsid w:val="007F48F4"/>
    <w:rsid w:val="007F4CB0"/>
    <w:rsid w:val="007F4E1F"/>
    <w:rsid w:val="007F50B5"/>
    <w:rsid w:val="007F5351"/>
    <w:rsid w:val="007F548A"/>
    <w:rsid w:val="007F65E0"/>
    <w:rsid w:val="007F667A"/>
    <w:rsid w:val="007F66F7"/>
    <w:rsid w:val="007F67CE"/>
    <w:rsid w:val="007F6E13"/>
    <w:rsid w:val="007F6F12"/>
    <w:rsid w:val="007F6FEA"/>
    <w:rsid w:val="007F7490"/>
    <w:rsid w:val="007F775D"/>
    <w:rsid w:val="007F77E8"/>
    <w:rsid w:val="007F7B17"/>
    <w:rsid w:val="007F7C38"/>
    <w:rsid w:val="007F7F8E"/>
    <w:rsid w:val="008002F9"/>
    <w:rsid w:val="00800BB6"/>
    <w:rsid w:val="00800BF9"/>
    <w:rsid w:val="00801128"/>
    <w:rsid w:val="008012E6"/>
    <w:rsid w:val="008017A2"/>
    <w:rsid w:val="00801C10"/>
    <w:rsid w:val="00801D9F"/>
    <w:rsid w:val="00801E02"/>
    <w:rsid w:val="00801E62"/>
    <w:rsid w:val="00801F27"/>
    <w:rsid w:val="008020D3"/>
    <w:rsid w:val="00802552"/>
    <w:rsid w:val="00802D5A"/>
    <w:rsid w:val="00802DF8"/>
    <w:rsid w:val="00802F18"/>
    <w:rsid w:val="00802FB1"/>
    <w:rsid w:val="008033D3"/>
    <w:rsid w:val="0080343E"/>
    <w:rsid w:val="00803A29"/>
    <w:rsid w:val="00803D5D"/>
    <w:rsid w:val="00803D7C"/>
    <w:rsid w:val="0080405C"/>
    <w:rsid w:val="008041A2"/>
    <w:rsid w:val="008042B2"/>
    <w:rsid w:val="00804442"/>
    <w:rsid w:val="00804647"/>
    <w:rsid w:val="008046A4"/>
    <w:rsid w:val="00804BAA"/>
    <w:rsid w:val="00804BCF"/>
    <w:rsid w:val="00804CE0"/>
    <w:rsid w:val="00805526"/>
    <w:rsid w:val="008056DF"/>
    <w:rsid w:val="00805AB8"/>
    <w:rsid w:val="00805AF0"/>
    <w:rsid w:val="00805C74"/>
    <w:rsid w:val="00805E77"/>
    <w:rsid w:val="0080601D"/>
    <w:rsid w:val="0080682E"/>
    <w:rsid w:val="00806C63"/>
    <w:rsid w:val="00806CB6"/>
    <w:rsid w:val="00806D04"/>
    <w:rsid w:val="00806E0C"/>
    <w:rsid w:val="008070A0"/>
    <w:rsid w:val="008073DF"/>
    <w:rsid w:val="00807C32"/>
    <w:rsid w:val="00807D24"/>
    <w:rsid w:val="00807E8D"/>
    <w:rsid w:val="00807ED0"/>
    <w:rsid w:val="008100B4"/>
    <w:rsid w:val="0081010C"/>
    <w:rsid w:val="00810275"/>
    <w:rsid w:val="008102BA"/>
    <w:rsid w:val="008105DA"/>
    <w:rsid w:val="00810A91"/>
    <w:rsid w:val="00810AD7"/>
    <w:rsid w:val="00810BBE"/>
    <w:rsid w:val="00811252"/>
    <w:rsid w:val="00811498"/>
    <w:rsid w:val="00811AE0"/>
    <w:rsid w:val="00811B8F"/>
    <w:rsid w:val="00811E29"/>
    <w:rsid w:val="00811F93"/>
    <w:rsid w:val="0081204F"/>
    <w:rsid w:val="008120C6"/>
    <w:rsid w:val="008121CE"/>
    <w:rsid w:val="0081226F"/>
    <w:rsid w:val="008123B1"/>
    <w:rsid w:val="008124AB"/>
    <w:rsid w:val="008127FD"/>
    <w:rsid w:val="00812A06"/>
    <w:rsid w:val="00812B11"/>
    <w:rsid w:val="00812C58"/>
    <w:rsid w:val="00812E7E"/>
    <w:rsid w:val="00812F7A"/>
    <w:rsid w:val="00812FB5"/>
    <w:rsid w:val="00812FE0"/>
    <w:rsid w:val="00813228"/>
    <w:rsid w:val="00813522"/>
    <w:rsid w:val="00813654"/>
    <w:rsid w:val="00813815"/>
    <w:rsid w:val="00813D3E"/>
    <w:rsid w:val="00814C1E"/>
    <w:rsid w:val="0081549F"/>
    <w:rsid w:val="00815887"/>
    <w:rsid w:val="00815B61"/>
    <w:rsid w:val="00815D7A"/>
    <w:rsid w:val="008164E5"/>
    <w:rsid w:val="0081687B"/>
    <w:rsid w:val="008170FB"/>
    <w:rsid w:val="008177D6"/>
    <w:rsid w:val="0081783E"/>
    <w:rsid w:val="00817B53"/>
    <w:rsid w:val="00820408"/>
    <w:rsid w:val="00820AD9"/>
    <w:rsid w:val="00820BD8"/>
    <w:rsid w:val="00820C2F"/>
    <w:rsid w:val="00820CDC"/>
    <w:rsid w:val="00820E12"/>
    <w:rsid w:val="00820F69"/>
    <w:rsid w:val="008210DE"/>
    <w:rsid w:val="0082114E"/>
    <w:rsid w:val="008211B3"/>
    <w:rsid w:val="00821313"/>
    <w:rsid w:val="008218B9"/>
    <w:rsid w:val="00821C09"/>
    <w:rsid w:val="00821CF3"/>
    <w:rsid w:val="00821DB5"/>
    <w:rsid w:val="00822183"/>
    <w:rsid w:val="008223F9"/>
    <w:rsid w:val="0082250A"/>
    <w:rsid w:val="00822537"/>
    <w:rsid w:val="008225E5"/>
    <w:rsid w:val="00822742"/>
    <w:rsid w:val="00822CDE"/>
    <w:rsid w:val="0082310D"/>
    <w:rsid w:val="0082328F"/>
    <w:rsid w:val="00823360"/>
    <w:rsid w:val="00823425"/>
    <w:rsid w:val="0082375E"/>
    <w:rsid w:val="00823836"/>
    <w:rsid w:val="00823D7D"/>
    <w:rsid w:val="00823F8E"/>
    <w:rsid w:val="008241D8"/>
    <w:rsid w:val="00824871"/>
    <w:rsid w:val="00824881"/>
    <w:rsid w:val="00824D8B"/>
    <w:rsid w:val="008250DD"/>
    <w:rsid w:val="0082510C"/>
    <w:rsid w:val="008252ED"/>
    <w:rsid w:val="0082532B"/>
    <w:rsid w:val="00825756"/>
    <w:rsid w:val="00825863"/>
    <w:rsid w:val="0082599C"/>
    <w:rsid w:val="00825B78"/>
    <w:rsid w:val="00825BC8"/>
    <w:rsid w:val="00825D10"/>
    <w:rsid w:val="00825D98"/>
    <w:rsid w:val="00825E3F"/>
    <w:rsid w:val="0082608A"/>
    <w:rsid w:val="00826E3D"/>
    <w:rsid w:val="00826FDC"/>
    <w:rsid w:val="008270C8"/>
    <w:rsid w:val="00827332"/>
    <w:rsid w:val="0082751B"/>
    <w:rsid w:val="0082755D"/>
    <w:rsid w:val="00827C4D"/>
    <w:rsid w:val="00827D54"/>
    <w:rsid w:val="00827F33"/>
    <w:rsid w:val="00830186"/>
    <w:rsid w:val="008307F3"/>
    <w:rsid w:val="00830D66"/>
    <w:rsid w:val="00830E19"/>
    <w:rsid w:val="008310F7"/>
    <w:rsid w:val="00831348"/>
    <w:rsid w:val="008315AC"/>
    <w:rsid w:val="00831D9D"/>
    <w:rsid w:val="00832199"/>
    <w:rsid w:val="00832202"/>
    <w:rsid w:val="0083273B"/>
    <w:rsid w:val="00832F31"/>
    <w:rsid w:val="00833620"/>
    <w:rsid w:val="008338B8"/>
    <w:rsid w:val="00833B7A"/>
    <w:rsid w:val="00833B91"/>
    <w:rsid w:val="00834786"/>
    <w:rsid w:val="008347B7"/>
    <w:rsid w:val="00834968"/>
    <w:rsid w:val="008352FD"/>
    <w:rsid w:val="00835898"/>
    <w:rsid w:val="008358BC"/>
    <w:rsid w:val="00835909"/>
    <w:rsid w:val="00835A2D"/>
    <w:rsid w:val="00835B16"/>
    <w:rsid w:val="00835BE4"/>
    <w:rsid w:val="00835F8E"/>
    <w:rsid w:val="008362D5"/>
    <w:rsid w:val="00836330"/>
    <w:rsid w:val="00836644"/>
    <w:rsid w:val="00836E5E"/>
    <w:rsid w:val="008370EA"/>
    <w:rsid w:val="0083758C"/>
    <w:rsid w:val="00837E96"/>
    <w:rsid w:val="00837EF2"/>
    <w:rsid w:val="00840050"/>
    <w:rsid w:val="008401DD"/>
    <w:rsid w:val="00840213"/>
    <w:rsid w:val="008403EF"/>
    <w:rsid w:val="00840521"/>
    <w:rsid w:val="00840ECA"/>
    <w:rsid w:val="00841032"/>
    <w:rsid w:val="008410DB"/>
    <w:rsid w:val="00841396"/>
    <w:rsid w:val="00841A63"/>
    <w:rsid w:val="00841B3F"/>
    <w:rsid w:val="00841F76"/>
    <w:rsid w:val="008420FD"/>
    <w:rsid w:val="00842177"/>
    <w:rsid w:val="008421A0"/>
    <w:rsid w:val="0084234C"/>
    <w:rsid w:val="00842501"/>
    <w:rsid w:val="00842708"/>
    <w:rsid w:val="00842765"/>
    <w:rsid w:val="00842EF4"/>
    <w:rsid w:val="00842F6A"/>
    <w:rsid w:val="0084358E"/>
    <w:rsid w:val="0084382F"/>
    <w:rsid w:val="00843C5C"/>
    <w:rsid w:val="00843CE9"/>
    <w:rsid w:val="00843D74"/>
    <w:rsid w:val="00843DA5"/>
    <w:rsid w:val="00844435"/>
    <w:rsid w:val="0084465B"/>
    <w:rsid w:val="00844841"/>
    <w:rsid w:val="00844B54"/>
    <w:rsid w:val="00845064"/>
    <w:rsid w:val="00845104"/>
    <w:rsid w:val="00845313"/>
    <w:rsid w:val="008454CF"/>
    <w:rsid w:val="0084573D"/>
    <w:rsid w:val="0084598D"/>
    <w:rsid w:val="00845E2A"/>
    <w:rsid w:val="00845ED8"/>
    <w:rsid w:val="00845EDE"/>
    <w:rsid w:val="008465BC"/>
    <w:rsid w:val="00846BD6"/>
    <w:rsid w:val="0084723A"/>
    <w:rsid w:val="00847370"/>
    <w:rsid w:val="00847650"/>
    <w:rsid w:val="00847743"/>
    <w:rsid w:val="008477A9"/>
    <w:rsid w:val="00847A47"/>
    <w:rsid w:val="00847BDF"/>
    <w:rsid w:val="00847DC4"/>
    <w:rsid w:val="008502C9"/>
    <w:rsid w:val="008506ED"/>
    <w:rsid w:val="0085088A"/>
    <w:rsid w:val="00850F1A"/>
    <w:rsid w:val="0085134D"/>
    <w:rsid w:val="008513D6"/>
    <w:rsid w:val="00851A55"/>
    <w:rsid w:val="00851AEF"/>
    <w:rsid w:val="00852284"/>
    <w:rsid w:val="0085229A"/>
    <w:rsid w:val="00852308"/>
    <w:rsid w:val="0085248C"/>
    <w:rsid w:val="00852748"/>
    <w:rsid w:val="00853019"/>
    <w:rsid w:val="00853365"/>
    <w:rsid w:val="0085339B"/>
    <w:rsid w:val="008533E0"/>
    <w:rsid w:val="00853407"/>
    <w:rsid w:val="00853A21"/>
    <w:rsid w:val="00853B01"/>
    <w:rsid w:val="00853C46"/>
    <w:rsid w:val="00853F82"/>
    <w:rsid w:val="00854424"/>
    <w:rsid w:val="00854511"/>
    <w:rsid w:val="0085492D"/>
    <w:rsid w:val="00854FD6"/>
    <w:rsid w:val="00855236"/>
    <w:rsid w:val="00855243"/>
    <w:rsid w:val="00855512"/>
    <w:rsid w:val="0085557C"/>
    <w:rsid w:val="00855617"/>
    <w:rsid w:val="0085576F"/>
    <w:rsid w:val="00855784"/>
    <w:rsid w:val="00855BD9"/>
    <w:rsid w:val="00855C9C"/>
    <w:rsid w:val="008566AB"/>
    <w:rsid w:val="00856800"/>
    <w:rsid w:val="00856C6E"/>
    <w:rsid w:val="00856F04"/>
    <w:rsid w:val="008572B5"/>
    <w:rsid w:val="00857788"/>
    <w:rsid w:val="008578EC"/>
    <w:rsid w:val="008609C8"/>
    <w:rsid w:val="00860BF0"/>
    <w:rsid w:val="00861A77"/>
    <w:rsid w:val="00862226"/>
    <w:rsid w:val="008622BA"/>
    <w:rsid w:val="008622CC"/>
    <w:rsid w:val="00862512"/>
    <w:rsid w:val="008625F2"/>
    <w:rsid w:val="00862867"/>
    <w:rsid w:val="0086290C"/>
    <w:rsid w:val="00862AB2"/>
    <w:rsid w:val="00862B68"/>
    <w:rsid w:val="00862DA0"/>
    <w:rsid w:val="008633BC"/>
    <w:rsid w:val="008636EC"/>
    <w:rsid w:val="00863972"/>
    <w:rsid w:val="00863DD8"/>
    <w:rsid w:val="00863E85"/>
    <w:rsid w:val="0086449A"/>
    <w:rsid w:val="008646D2"/>
    <w:rsid w:val="00864A18"/>
    <w:rsid w:val="00864D4C"/>
    <w:rsid w:val="0086500D"/>
    <w:rsid w:val="00865066"/>
    <w:rsid w:val="008651D9"/>
    <w:rsid w:val="008651EC"/>
    <w:rsid w:val="008654A9"/>
    <w:rsid w:val="00865BFE"/>
    <w:rsid w:val="00865D00"/>
    <w:rsid w:val="00865DB3"/>
    <w:rsid w:val="0086677A"/>
    <w:rsid w:val="00866977"/>
    <w:rsid w:val="00866B7E"/>
    <w:rsid w:val="00866BC1"/>
    <w:rsid w:val="008679E1"/>
    <w:rsid w:val="0087004A"/>
    <w:rsid w:val="008705A4"/>
    <w:rsid w:val="00870855"/>
    <w:rsid w:val="0087087C"/>
    <w:rsid w:val="00870DF5"/>
    <w:rsid w:val="00870F41"/>
    <w:rsid w:val="00871BF6"/>
    <w:rsid w:val="00871EBE"/>
    <w:rsid w:val="00872066"/>
    <w:rsid w:val="00872259"/>
    <w:rsid w:val="008723A8"/>
    <w:rsid w:val="00872A5A"/>
    <w:rsid w:val="00872DB8"/>
    <w:rsid w:val="00872E9E"/>
    <w:rsid w:val="008730CA"/>
    <w:rsid w:val="008735F7"/>
    <w:rsid w:val="008736B4"/>
    <w:rsid w:val="008736BF"/>
    <w:rsid w:val="008737BD"/>
    <w:rsid w:val="00873902"/>
    <w:rsid w:val="008739CB"/>
    <w:rsid w:val="00873B79"/>
    <w:rsid w:val="00874111"/>
    <w:rsid w:val="0087444F"/>
    <w:rsid w:val="00874AE0"/>
    <w:rsid w:val="00875173"/>
    <w:rsid w:val="008751CF"/>
    <w:rsid w:val="008753D6"/>
    <w:rsid w:val="008755F3"/>
    <w:rsid w:val="00875807"/>
    <w:rsid w:val="00875CB7"/>
    <w:rsid w:val="00875DBA"/>
    <w:rsid w:val="0087657C"/>
    <w:rsid w:val="008766E1"/>
    <w:rsid w:val="00876831"/>
    <w:rsid w:val="00876CBB"/>
    <w:rsid w:val="008771ED"/>
    <w:rsid w:val="00877332"/>
    <w:rsid w:val="00877548"/>
    <w:rsid w:val="008777EF"/>
    <w:rsid w:val="00877902"/>
    <w:rsid w:val="00877B7C"/>
    <w:rsid w:val="00880225"/>
    <w:rsid w:val="008802D9"/>
    <w:rsid w:val="00880444"/>
    <w:rsid w:val="00880A87"/>
    <w:rsid w:val="00880B3F"/>
    <w:rsid w:val="00881498"/>
    <w:rsid w:val="008816F7"/>
    <w:rsid w:val="00881775"/>
    <w:rsid w:val="0088186D"/>
    <w:rsid w:val="00881A7A"/>
    <w:rsid w:val="00881B0F"/>
    <w:rsid w:val="00881BDE"/>
    <w:rsid w:val="00881CF0"/>
    <w:rsid w:val="00881E21"/>
    <w:rsid w:val="00882431"/>
    <w:rsid w:val="0088243D"/>
    <w:rsid w:val="00882B7B"/>
    <w:rsid w:val="00883120"/>
    <w:rsid w:val="00883287"/>
    <w:rsid w:val="0088368F"/>
    <w:rsid w:val="00883D87"/>
    <w:rsid w:val="0088429D"/>
    <w:rsid w:val="00884A32"/>
    <w:rsid w:val="00884AE3"/>
    <w:rsid w:val="00884DD9"/>
    <w:rsid w:val="00884FB1"/>
    <w:rsid w:val="0088502E"/>
    <w:rsid w:val="008851D2"/>
    <w:rsid w:val="008854D0"/>
    <w:rsid w:val="00885547"/>
    <w:rsid w:val="00885D6D"/>
    <w:rsid w:val="00885FAA"/>
    <w:rsid w:val="00885FCA"/>
    <w:rsid w:val="008866BE"/>
    <w:rsid w:val="00886CCF"/>
    <w:rsid w:val="00887288"/>
    <w:rsid w:val="0088749A"/>
    <w:rsid w:val="00887CE6"/>
    <w:rsid w:val="008900F2"/>
    <w:rsid w:val="008903D0"/>
    <w:rsid w:val="008907A6"/>
    <w:rsid w:val="00890BAC"/>
    <w:rsid w:val="00890F6B"/>
    <w:rsid w:val="00891296"/>
    <w:rsid w:val="008914B6"/>
    <w:rsid w:val="0089163C"/>
    <w:rsid w:val="00891719"/>
    <w:rsid w:val="00891820"/>
    <w:rsid w:val="0089199D"/>
    <w:rsid w:val="00891ABE"/>
    <w:rsid w:val="00891ACE"/>
    <w:rsid w:val="008921C0"/>
    <w:rsid w:val="00892201"/>
    <w:rsid w:val="00892476"/>
    <w:rsid w:val="00892585"/>
    <w:rsid w:val="008927AD"/>
    <w:rsid w:val="00892815"/>
    <w:rsid w:val="00892C3C"/>
    <w:rsid w:val="00892CE6"/>
    <w:rsid w:val="0089309E"/>
    <w:rsid w:val="008932C0"/>
    <w:rsid w:val="008932DF"/>
    <w:rsid w:val="008935C8"/>
    <w:rsid w:val="00893676"/>
    <w:rsid w:val="00893F1E"/>
    <w:rsid w:val="00893FE4"/>
    <w:rsid w:val="00894715"/>
    <w:rsid w:val="0089497D"/>
    <w:rsid w:val="00894C76"/>
    <w:rsid w:val="008950A2"/>
    <w:rsid w:val="008952CB"/>
    <w:rsid w:val="00895335"/>
    <w:rsid w:val="00895963"/>
    <w:rsid w:val="00895AE3"/>
    <w:rsid w:val="00895F55"/>
    <w:rsid w:val="00895F5A"/>
    <w:rsid w:val="00896274"/>
    <w:rsid w:val="00896A8D"/>
    <w:rsid w:val="00897AF3"/>
    <w:rsid w:val="00897F1E"/>
    <w:rsid w:val="008A0097"/>
    <w:rsid w:val="008A05A8"/>
    <w:rsid w:val="008A07B2"/>
    <w:rsid w:val="008A0AAC"/>
    <w:rsid w:val="008A10B9"/>
    <w:rsid w:val="008A12F9"/>
    <w:rsid w:val="008A1433"/>
    <w:rsid w:val="008A1D1B"/>
    <w:rsid w:val="008A1D31"/>
    <w:rsid w:val="008A201D"/>
    <w:rsid w:val="008A2486"/>
    <w:rsid w:val="008A2541"/>
    <w:rsid w:val="008A2933"/>
    <w:rsid w:val="008A2A03"/>
    <w:rsid w:val="008A2C23"/>
    <w:rsid w:val="008A2DB2"/>
    <w:rsid w:val="008A3216"/>
    <w:rsid w:val="008A3311"/>
    <w:rsid w:val="008A3449"/>
    <w:rsid w:val="008A34A4"/>
    <w:rsid w:val="008A3634"/>
    <w:rsid w:val="008A4666"/>
    <w:rsid w:val="008A4760"/>
    <w:rsid w:val="008A50A6"/>
    <w:rsid w:val="008A533C"/>
    <w:rsid w:val="008A56DF"/>
    <w:rsid w:val="008A586F"/>
    <w:rsid w:val="008A5E04"/>
    <w:rsid w:val="008A61E7"/>
    <w:rsid w:val="008A6319"/>
    <w:rsid w:val="008A68AA"/>
    <w:rsid w:val="008A6D75"/>
    <w:rsid w:val="008A6DAC"/>
    <w:rsid w:val="008A6DE3"/>
    <w:rsid w:val="008A6E47"/>
    <w:rsid w:val="008A7178"/>
    <w:rsid w:val="008A74DD"/>
    <w:rsid w:val="008A7740"/>
    <w:rsid w:val="008A7C5A"/>
    <w:rsid w:val="008A7D8F"/>
    <w:rsid w:val="008A7F41"/>
    <w:rsid w:val="008B0202"/>
    <w:rsid w:val="008B02BF"/>
    <w:rsid w:val="008B04C7"/>
    <w:rsid w:val="008B0650"/>
    <w:rsid w:val="008B083B"/>
    <w:rsid w:val="008B0E18"/>
    <w:rsid w:val="008B0EF0"/>
    <w:rsid w:val="008B1024"/>
    <w:rsid w:val="008B123F"/>
    <w:rsid w:val="008B13F3"/>
    <w:rsid w:val="008B1482"/>
    <w:rsid w:val="008B1553"/>
    <w:rsid w:val="008B1788"/>
    <w:rsid w:val="008B17E1"/>
    <w:rsid w:val="008B18E0"/>
    <w:rsid w:val="008B1E1D"/>
    <w:rsid w:val="008B1FEA"/>
    <w:rsid w:val="008B233C"/>
    <w:rsid w:val="008B2352"/>
    <w:rsid w:val="008B25C0"/>
    <w:rsid w:val="008B25D3"/>
    <w:rsid w:val="008B2798"/>
    <w:rsid w:val="008B298E"/>
    <w:rsid w:val="008B308C"/>
    <w:rsid w:val="008B3649"/>
    <w:rsid w:val="008B36B0"/>
    <w:rsid w:val="008B37EE"/>
    <w:rsid w:val="008B3AAB"/>
    <w:rsid w:val="008B3FE5"/>
    <w:rsid w:val="008B4061"/>
    <w:rsid w:val="008B452B"/>
    <w:rsid w:val="008B47B5"/>
    <w:rsid w:val="008B49C9"/>
    <w:rsid w:val="008B4A26"/>
    <w:rsid w:val="008B547C"/>
    <w:rsid w:val="008B54A4"/>
    <w:rsid w:val="008B57BB"/>
    <w:rsid w:val="008B5848"/>
    <w:rsid w:val="008B58F6"/>
    <w:rsid w:val="008B5DD9"/>
    <w:rsid w:val="008B5F41"/>
    <w:rsid w:val="008B5F6A"/>
    <w:rsid w:val="008B6207"/>
    <w:rsid w:val="008B6380"/>
    <w:rsid w:val="008B6395"/>
    <w:rsid w:val="008B65FC"/>
    <w:rsid w:val="008B6827"/>
    <w:rsid w:val="008B6ABE"/>
    <w:rsid w:val="008B6C66"/>
    <w:rsid w:val="008B6DBE"/>
    <w:rsid w:val="008B73DE"/>
    <w:rsid w:val="008B7402"/>
    <w:rsid w:val="008B7593"/>
    <w:rsid w:val="008B76D3"/>
    <w:rsid w:val="008B7976"/>
    <w:rsid w:val="008B7A23"/>
    <w:rsid w:val="008B7B84"/>
    <w:rsid w:val="008B7C21"/>
    <w:rsid w:val="008B7F0D"/>
    <w:rsid w:val="008B7F59"/>
    <w:rsid w:val="008C014A"/>
    <w:rsid w:val="008C0B85"/>
    <w:rsid w:val="008C0DC5"/>
    <w:rsid w:val="008C12ED"/>
    <w:rsid w:val="008C1445"/>
    <w:rsid w:val="008C1568"/>
    <w:rsid w:val="008C17C8"/>
    <w:rsid w:val="008C19C7"/>
    <w:rsid w:val="008C1AE1"/>
    <w:rsid w:val="008C1C05"/>
    <w:rsid w:val="008C1F0C"/>
    <w:rsid w:val="008C207C"/>
    <w:rsid w:val="008C2172"/>
    <w:rsid w:val="008C22B1"/>
    <w:rsid w:val="008C256A"/>
    <w:rsid w:val="008C2C7A"/>
    <w:rsid w:val="008C3093"/>
    <w:rsid w:val="008C3920"/>
    <w:rsid w:val="008C3A2A"/>
    <w:rsid w:val="008C3ADE"/>
    <w:rsid w:val="008C3FB6"/>
    <w:rsid w:val="008C4319"/>
    <w:rsid w:val="008C4455"/>
    <w:rsid w:val="008C4593"/>
    <w:rsid w:val="008C4B1C"/>
    <w:rsid w:val="008C4D27"/>
    <w:rsid w:val="008C4D78"/>
    <w:rsid w:val="008C513E"/>
    <w:rsid w:val="008C5322"/>
    <w:rsid w:val="008C533A"/>
    <w:rsid w:val="008C5488"/>
    <w:rsid w:val="008C573D"/>
    <w:rsid w:val="008C5772"/>
    <w:rsid w:val="008C5EDC"/>
    <w:rsid w:val="008C6032"/>
    <w:rsid w:val="008C6235"/>
    <w:rsid w:val="008C64BC"/>
    <w:rsid w:val="008C65B5"/>
    <w:rsid w:val="008C66FE"/>
    <w:rsid w:val="008C6A5B"/>
    <w:rsid w:val="008C7026"/>
    <w:rsid w:val="008C7208"/>
    <w:rsid w:val="008C749E"/>
    <w:rsid w:val="008C765F"/>
    <w:rsid w:val="008C7853"/>
    <w:rsid w:val="008C78AC"/>
    <w:rsid w:val="008C793B"/>
    <w:rsid w:val="008C7AD3"/>
    <w:rsid w:val="008C7AE8"/>
    <w:rsid w:val="008C7C30"/>
    <w:rsid w:val="008C7F82"/>
    <w:rsid w:val="008C7FF8"/>
    <w:rsid w:val="008D00B7"/>
    <w:rsid w:val="008D0A84"/>
    <w:rsid w:val="008D0C85"/>
    <w:rsid w:val="008D0DB9"/>
    <w:rsid w:val="008D10EB"/>
    <w:rsid w:val="008D13A6"/>
    <w:rsid w:val="008D13C7"/>
    <w:rsid w:val="008D1652"/>
    <w:rsid w:val="008D1B80"/>
    <w:rsid w:val="008D1D54"/>
    <w:rsid w:val="008D2255"/>
    <w:rsid w:val="008D281D"/>
    <w:rsid w:val="008D2A02"/>
    <w:rsid w:val="008D331F"/>
    <w:rsid w:val="008D3347"/>
    <w:rsid w:val="008D3681"/>
    <w:rsid w:val="008D3784"/>
    <w:rsid w:val="008D3D37"/>
    <w:rsid w:val="008D4020"/>
    <w:rsid w:val="008D416C"/>
    <w:rsid w:val="008D437F"/>
    <w:rsid w:val="008D49C5"/>
    <w:rsid w:val="008D4CC1"/>
    <w:rsid w:val="008D4CE6"/>
    <w:rsid w:val="008D4F0C"/>
    <w:rsid w:val="008D5000"/>
    <w:rsid w:val="008D565E"/>
    <w:rsid w:val="008D582A"/>
    <w:rsid w:val="008D59BD"/>
    <w:rsid w:val="008D5AC8"/>
    <w:rsid w:val="008D5C37"/>
    <w:rsid w:val="008D60C0"/>
    <w:rsid w:val="008D6A62"/>
    <w:rsid w:val="008D6BBB"/>
    <w:rsid w:val="008D7072"/>
    <w:rsid w:val="008D7202"/>
    <w:rsid w:val="008D7385"/>
    <w:rsid w:val="008D744D"/>
    <w:rsid w:val="008D74E0"/>
    <w:rsid w:val="008D75D2"/>
    <w:rsid w:val="008D79DC"/>
    <w:rsid w:val="008D7A80"/>
    <w:rsid w:val="008D7C74"/>
    <w:rsid w:val="008D7DB1"/>
    <w:rsid w:val="008E050C"/>
    <w:rsid w:val="008E1799"/>
    <w:rsid w:val="008E18FF"/>
    <w:rsid w:val="008E1A06"/>
    <w:rsid w:val="008E1AE5"/>
    <w:rsid w:val="008E2025"/>
    <w:rsid w:val="008E26CD"/>
    <w:rsid w:val="008E282D"/>
    <w:rsid w:val="008E28DF"/>
    <w:rsid w:val="008E2A17"/>
    <w:rsid w:val="008E2B54"/>
    <w:rsid w:val="008E3049"/>
    <w:rsid w:val="008E323C"/>
    <w:rsid w:val="008E33B8"/>
    <w:rsid w:val="008E3510"/>
    <w:rsid w:val="008E363B"/>
    <w:rsid w:val="008E376C"/>
    <w:rsid w:val="008E3B53"/>
    <w:rsid w:val="008E3BD7"/>
    <w:rsid w:val="008E3DB5"/>
    <w:rsid w:val="008E3DC6"/>
    <w:rsid w:val="008E4044"/>
    <w:rsid w:val="008E465A"/>
    <w:rsid w:val="008E4729"/>
    <w:rsid w:val="008E47C2"/>
    <w:rsid w:val="008E48F1"/>
    <w:rsid w:val="008E49BE"/>
    <w:rsid w:val="008E4AB9"/>
    <w:rsid w:val="008E4AF7"/>
    <w:rsid w:val="008E4BCB"/>
    <w:rsid w:val="008E50EC"/>
    <w:rsid w:val="008E53AD"/>
    <w:rsid w:val="008E5607"/>
    <w:rsid w:val="008E5882"/>
    <w:rsid w:val="008E5C74"/>
    <w:rsid w:val="008E5D64"/>
    <w:rsid w:val="008E605A"/>
    <w:rsid w:val="008E685D"/>
    <w:rsid w:val="008E6A34"/>
    <w:rsid w:val="008E6BF9"/>
    <w:rsid w:val="008E6D47"/>
    <w:rsid w:val="008E73F4"/>
    <w:rsid w:val="008E7850"/>
    <w:rsid w:val="008E7EF6"/>
    <w:rsid w:val="008E7F01"/>
    <w:rsid w:val="008F0514"/>
    <w:rsid w:val="008F0E25"/>
    <w:rsid w:val="008F0F23"/>
    <w:rsid w:val="008F0FFC"/>
    <w:rsid w:val="008F10F7"/>
    <w:rsid w:val="008F1148"/>
    <w:rsid w:val="008F119D"/>
    <w:rsid w:val="008F1274"/>
    <w:rsid w:val="008F15BB"/>
    <w:rsid w:val="008F17D6"/>
    <w:rsid w:val="008F1855"/>
    <w:rsid w:val="008F2222"/>
    <w:rsid w:val="008F2404"/>
    <w:rsid w:val="008F28FB"/>
    <w:rsid w:val="008F31D3"/>
    <w:rsid w:val="008F3211"/>
    <w:rsid w:val="008F361B"/>
    <w:rsid w:val="008F39E2"/>
    <w:rsid w:val="008F4014"/>
    <w:rsid w:val="008F4451"/>
    <w:rsid w:val="008F45BA"/>
    <w:rsid w:val="008F4659"/>
    <w:rsid w:val="008F498B"/>
    <w:rsid w:val="008F4D50"/>
    <w:rsid w:val="008F522A"/>
    <w:rsid w:val="008F52B0"/>
    <w:rsid w:val="008F5802"/>
    <w:rsid w:val="008F5B95"/>
    <w:rsid w:val="008F5D4C"/>
    <w:rsid w:val="008F5DFA"/>
    <w:rsid w:val="008F5E22"/>
    <w:rsid w:val="008F6048"/>
    <w:rsid w:val="008F64F2"/>
    <w:rsid w:val="008F696A"/>
    <w:rsid w:val="008F6BD4"/>
    <w:rsid w:val="008F70CE"/>
    <w:rsid w:val="008F7746"/>
    <w:rsid w:val="008F7F22"/>
    <w:rsid w:val="00900362"/>
    <w:rsid w:val="00900530"/>
    <w:rsid w:val="00900AA1"/>
    <w:rsid w:val="00900D5F"/>
    <w:rsid w:val="00900EFE"/>
    <w:rsid w:val="00900F2B"/>
    <w:rsid w:val="0090100A"/>
    <w:rsid w:val="00901C80"/>
    <w:rsid w:val="00901C8F"/>
    <w:rsid w:val="00902813"/>
    <w:rsid w:val="009029DC"/>
    <w:rsid w:val="009029E5"/>
    <w:rsid w:val="00902C4F"/>
    <w:rsid w:val="00902E13"/>
    <w:rsid w:val="00902EBC"/>
    <w:rsid w:val="0090326C"/>
    <w:rsid w:val="009032C5"/>
    <w:rsid w:val="009034DC"/>
    <w:rsid w:val="009035F1"/>
    <w:rsid w:val="00903622"/>
    <w:rsid w:val="00903810"/>
    <w:rsid w:val="00903A42"/>
    <w:rsid w:val="0090432A"/>
    <w:rsid w:val="00904549"/>
    <w:rsid w:val="009046BC"/>
    <w:rsid w:val="009046EB"/>
    <w:rsid w:val="00904A95"/>
    <w:rsid w:val="00904C67"/>
    <w:rsid w:val="009050F8"/>
    <w:rsid w:val="009057C6"/>
    <w:rsid w:val="0090592A"/>
    <w:rsid w:val="00905D17"/>
    <w:rsid w:val="009066A3"/>
    <w:rsid w:val="0090699E"/>
    <w:rsid w:val="00906DF5"/>
    <w:rsid w:val="00906F00"/>
    <w:rsid w:val="00906F92"/>
    <w:rsid w:val="00906FBC"/>
    <w:rsid w:val="00907460"/>
    <w:rsid w:val="00907639"/>
    <w:rsid w:val="009078D2"/>
    <w:rsid w:val="00910544"/>
    <w:rsid w:val="0091058F"/>
    <w:rsid w:val="0091082D"/>
    <w:rsid w:val="00910FF9"/>
    <w:rsid w:val="009113CA"/>
    <w:rsid w:val="009117BE"/>
    <w:rsid w:val="009119BD"/>
    <w:rsid w:val="00911B7B"/>
    <w:rsid w:val="00911C28"/>
    <w:rsid w:val="00911EC2"/>
    <w:rsid w:val="00912618"/>
    <w:rsid w:val="00912994"/>
    <w:rsid w:val="00912EC1"/>
    <w:rsid w:val="00912F59"/>
    <w:rsid w:val="009136C6"/>
    <w:rsid w:val="009136CE"/>
    <w:rsid w:val="00913B54"/>
    <w:rsid w:val="00913BB5"/>
    <w:rsid w:val="00913EC4"/>
    <w:rsid w:val="00913EDC"/>
    <w:rsid w:val="009141E2"/>
    <w:rsid w:val="00914648"/>
    <w:rsid w:val="00914707"/>
    <w:rsid w:val="009149EB"/>
    <w:rsid w:val="00914A96"/>
    <w:rsid w:val="00914AA6"/>
    <w:rsid w:val="00914B59"/>
    <w:rsid w:val="00915283"/>
    <w:rsid w:val="0091551D"/>
    <w:rsid w:val="009159A0"/>
    <w:rsid w:val="009159B4"/>
    <w:rsid w:val="00915D0E"/>
    <w:rsid w:val="00916000"/>
    <w:rsid w:val="00916035"/>
    <w:rsid w:val="009162FA"/>
    <w:rsid w:val="0091664C"/>
    <w:rsid w:val="00916FFB"/>
    <w:rsid w:val="00917039"/>
    <w:rsid w:val="00917070"/>
    <w:rsid w:val="00917166"/>
    <w:rsid w:val="00917348"/>
    <w:rsid w:val="0091796B"/>
    <w:rsid w:val="009179C9"/>
    <w:rsid w:val="00917CDD"/>
    <w:rsid w:val="00917EDC"/>
    <w:rsid w:val="00917FD2"/>
    <w:rsid w:val="0092045B"/>
    <w:rsid w:val="0092065B"/>
    <w:rsid w:val="00920A63"/>
    <w:rsid w:val="00920D17"/>
    <w:rsid w:val="00920FD2"/>
    <w:rsid w:val="0092154A"/>
    <w:rsid w:val="009216DF"/>
    <w:rsid w:val="0092180B"/>
    <w:rsid w:val="00921D9C"/>
    <w:rsid w:val="00921F71"/>
    <w:rsid w:val="00921FE1"/>
    <w:rsid w:val="00922176"/>
    <w:rsid w:val="0092246F"/>
    <w:rsid w:val="0092252A"/>
    <w:rsid w:val="00922586"/>
    <w:rsid w:val="009225BE"/>
    <w:rsid w:val="00922A2F"/>
    <w:rsid w:val="00922B13"/>
    <w:rsid w:val="009230B8"/>
    <w:rsid w:val="00923699"/>
    <w:rsid w:val="00923723"/>
    <w:rsid w:val="00923AD4"/>
    <w:rsid w:val="00923BD4"/>
    <w:rsid w:val="00923DD4"/>
    <w:rsid w:val="009241FF"/>
    <w:rsid w:val="00924C1F"/>
    <w:rsid w:val="009255D9"/>
    <w:rsid w:val="00925633"/>
    <w:rsid w:val="00925E7F"/>
    <w:rsid w:val="0092626A"/>
    <w:rsid w:val="009262A2"/>
    <w:rsid w:val="00926842"/>
    <w:rsid w:val="00926A84"/>
    <w:rsid w:val="00926CDF"/>
    <w:rsid w:val="00926D3D"/>
    <w:rsid w:val="00926EA7"/>
    <w:rsid w:val="00927169"/>
    <w:rsid w:val="00927320"/>
    <w:rsid w:val="00927474"/>
    <w:rsid w:val="00927B17"/>
    <w:rsid w:val="00927D78"/>
    <w:rsid w:val="00927EB3"/>
    <w:rsid w:val="00927FD2"/>
    <w:rsid w:val="00930050"/>
    <w:rsid w:val="0093013B"/>
    <w:rsid w:val="0093042E"/>
    <w:rsid w:val="00930688"/>
    <w:rsid w:val="00930872"/>
    <w:rsid w:val="00930AAD"/>
    <w:rsid w:val="00930D24"/>
    <w:rsid w:val="00931670"/>
    <w:rsid w:val="00931E28"/>
    <w:rsid w:val="00932324"/>
    <w:rsid w:val="00932352"/>
    <w:rsid w:val="009328B0"/>
    <w:rsid w:val="00932927"/>
    <w:rsid w:val="00932B16"/>
    <w:rsid w:val="0093300A"/>
    <w:rsid w:val="00933A16"/>
    <w:rsid w:val="00933AB1"/>
    <w:rsid w:val="00933BFD"/>
    <w:rsid w:val="00933C69"/>
    <w:rsid w:val="0093475F"/>
    <w:rsid w:val="0093479B"/>
    <w:rsid w:val="00934B6D"/>
    <w:rsid w:val="00935239"/>
    <w:rsid w:val="009354A9"/>
    <w:rsid w:val="00935697"/>
    <w:rsid w:val="009357A4"/>
    <w:rsid w:val="00935844"/>
    <w:rsid w:val="009358EC"/>
    <w:rsid w:val="00935EF0"/>
    <w:rsid w:val="0093614F"/>
    <w:rsid w:val="00936366"/>
    <w:rsid w:val="009364D0"/>
    <w:rsid w:val="0093675E"/>
    <w:rsid w:val="00936893"/>
    <w:rsid w:val="0093699D"/>
    <w:rsid w:val="00936B9B"/>
    <w:rsid w:val="00937079"/>
    <w:rsid w:val="009371C4"/>
    <w:rsid w:val="009371CC"/>
    <w:rsid w:val="00937692"/>
    <w:rsid w:val="00937801"/>
    <w:rsid w:val="00937C24"/>
    <w:rsid w:val="00937C84"/>
    <w:rsid w:val="00937EEA"/>
    <w:rsid w:val="00937FB4"/>
    <w:rsid w:val="00937FE4"/>
    <w:rsid w:val="009402F4"/>
    <w:rsid w:val="0094044B"/>
    <w:rsid w:val="0094071E"/>
    <w:rsid w:val="009408DD"/>
    <w:rsid w:val="00940ABA"/>
    <w:rsid w:val="00940D77"/>
    <w:rsid w:val="009410AD"/>
    <w:rsid w:val="0094115C"/>
    <w:rsid w:val="0094136C"/>
    <w:rsid w:val="0094184E"/>
    <w:rsid w:val="00941891"/>
    <w:rsid w:val="00941BD5"/>
    <w:rsid w:val="00941CDD"/>
    <w:rsid w:val="009420C1"/>
    <w:rsid w:val="0094230B"/>
    <w:rsid w:val="00942327"/>
    <w:rsid w:val="009425B8"/>
    <w:rsid w:val="00942704"/>
    <w:rsid w:val="00942790"/>
    <w:rsid w:val="00942938"/>
    <w:rsid w:val="00942BFA"/>
    <w:rsid w:val="009432CD"/>
    <w:rsid w:val="009432E1"/>
    <w:rsid w:val="00943B6E"/>
    <w:rsid w:val="00943B7D"/>
    <w:rsid w:val="0094417C"/>
    <w:rsid w:val="0094417E"/>
    <w:rsid w:val="009448B4"/>
    <w:rsid w:val="00944E5A"/>
    <w:rsid w:val="00944EB3"/>
    <w:rsid w:val="00944EFC"/>
    <w:rsid w:val="00945421"/>
    <w:rsid w:val="00945858"/>
    <w:rsid w:val="00945AC5"/>
    <w:rsid w:val="00945BE7"/>
    <w:rsid w:val="00945F2C"/>
    <w:rsid w:val="009461D2"/>
    <w:rsid w:val="00946396"/>
    <w:rsid w:val="0094656E"/>
    <w:rsid w:val="0094677F"/>
    <w:rsid w:val="0094699A"/>
    <w:rsid w:val="00946CFD"/>
    <w:rsid w:val="00946F57"/>
    <w:rsid w:val="00947461"/>
    <w:rsid w:val="0094748F"/>
    <w:rsid w:val="0094781E"/>
    <w:rsid w:val="009479E3"/>
    <w:rsid w:val="00947E10"/>
    <w:rsid w:val="0095042F"/>
    <w:rsid w:val="0095077B"/>
    <w:rsid w:val="009509B3"/>
    <w:rsid w:val="00950B02"/>
    <w:rsid w:val="00950BCE"/>
    <w:rsid w:val="00950CF6"/>
    <w:rsid w:val="00950E13"/>
    <w:rsid w:val="00951027"/>
    <w:rsid w:val="009511F3"/>
    <w:rsid w:val="00951409"/>
    <w:rsid w:val="00951876"/>
    <w:rsid w:val="00951A90"/>
    <w:rsid w:val="00951C6E"/>
    <w:rsid w:val="00951C8F"/>
    <w:rsid w:val="009520C9"/>
    <w:rsid w:val="009521DB"/>
    <w:rsid w:val="009522BD"/>
    <w:rsid w:val="00952460"/>
    <w:rsid w:val="0095266A"/>
    <w:rsid w:val="00952729"/>
    <w:rsid w:val="0095277F"/>
    <w:rsid w:val="00952A4B"/>
    <w:rsid w:val="00952A78"/>
    <w:rsid w:val="00952BFB"/>
    <w:rsid w:val="00952C55"/>
    <w:rsid w:val="00952EBA"/>
    <w:rsid w:val="00952FE7"/>
    <w:rsid w:val="009531D7"/>
    <w:rsid w:val="0095346E"/>
    <w:rsid w:val="0095357A"/>
    <w:rsid w:val="009538CF"/>
    <w:rsid w:val="00953CC1"/>
    <w:rsid w:val="00953E26"/>
    <w:rsid w:val="00953E8F"/>
    <w:rsid w:val="00953F01"/>
    <w:rsid w:val="009541C4"/>
    <w:rsid w:val="009542F0"/>
    <w:rsid w:val="00954521"/>
    <w:rsid w:val="0095452F"/>
    <w:rsid w:val="009546BB"/>
    <w:rsid w:val="009547E8"/>
    <w:rsid w:val="009548E8"/>
    <w:rsid w:val="0095499B"/>
    <w:rsid w:val="009549C9"/>
    <w:rsid w:val="00954D7A"/>
    <w:rsid w:val="00955801"/>
    <w:rsid w:val="009559AD"/>
    <w:rsid w:val="00955C3C"/>
    <w:rsid w:val="009560DA"/>
    <w:rsid w:val="009567A3"/>
    <w:rsid w:val="00956AA4"/>
    <w:rsid w:val="00956CDE"/>
    <w:rsid w:val="00957330"/>
    <w:rsid w:val="0095751E"/>
    <w:rsid w:val="009575D6"/>
    <w:rsid w:val="009579BC"/>
    <w:rsid w:val="00957CCD"/>
    <w:rsid w:val="00957DF9"/>
    <w:rsid w:val="00960192"/>
    <w:rsid w:val="00960296"/>
    <w:rsid w:val="0096041B"/>
    <w:rsid w:val="0096047F"/>
    <w:rsid w:val="00960878"/>
    <w:rsid w:val="0096169F"/>
    <w:rsid w:val="00961A72"/>
    <w:rsid w:val="009620AD"/>
    <w:rsid w:val="0096228E"/>
    <w:rsid w:val="0096252B"/>
    <w:rsid w:val="009626C3"/>
    <w:rsid w:val="00962D9C"/>
    <w:rsid w:val="0096328F"/>
    <w:rsid w:val="00963C43"/>
    <w:rsid w:val="00963D50"/>
    <w:rsid w:val="0096409B"/>
    <w:rsid w:val="009642AD"/>
    <w:rsid w:val="0096466A"/>
    <w:rsid w:val="0096481B"/>
    <w:rsid w:val="0096499B"/>
    <w:rsid w:val="00964AD8"/>
    <w:rsid w:val="009651A7"/>
    <w:rsid w:val="0096592B"/>
    <w:rsid w:val="00965A8F"/>
    <w:rsid w:val="00965B09"/>
    <w:rsid w:val="00965DA6"/>
    <w:rsid w:val="00965EED"/>
    <w:rsid w:val="00966774"/>
    <w:rsid w:val="00966BA1"/>
    <w:rsid w:val="00966C3A"/>
    <w:rsid w:val="009674BE"/>
    <w:rsid w:val="009674D4"/>
    <w:rsid w:val="0096792B"/>
    <w:rsid w:val="0096795A"/>
    <w:rsid w:val="00967DEB"/>
    <w:rsid w:val="00970605"/>
    <w:rsid w:val="00970A44"/>
    <w:rsid w:val="00971124"/>
    <w:rsid w:val="00971268"/>
    <w:rsid w:val="009716F1"/>
    <w:rsid w:val="00971CB2"/>
    <w:rsid w:val="0097234F"/>
    <w:rsid w:val="009728F6"/>
    <w:rsid w:val="00972947"/>
    <w:rsid w:val="00972CBD"/>
    <w:rsid w:val="00972DD6"/>
    <w:rsid w:val="009733BC"/>
    <w:rsid w:val="009734CB"/>
    <w:rsid w:val="0097355E"/>
    <w:rsid w:val="0097362A"/>
    <w:rsid w:val="00973884"/>
    <w:rsid w:val="009738A7"/>
    <w:rsid w:val="00973A0E"/>
    <w:rsid w:val="00973BAF"/>
    <w:rsid w:val="00973DA9"/>
    <w:rsid w:val="00973E5D"/>
    <w:rsid w:val="00973E96"/>
    <w:rsid w:val="00973EA6"/>
    <w:rsid w:val="00973FAF"/>
    <w:rsid w:val="009740ED"/>
    <w:rsid w:val="00974136"/>
    <w:rsid w:val="0097421B"/>
    <w:rsid w:val="009747BD"/>
    <w:rsid w:val="0097498A"/>
    <w:rsid w:val="00974FB2"/>
    <w:rsid w:val="00975023"/>
    <w:rsid w:val="00975259"/>
    <w:rsid w:val="00975262"/>
    <w:rsid w:val="009752A7"/>
    <w:rsid w:val="00975389"/>
    <w:rsid w:val="0097539A"/>
    <w:rsid w:val="0097574A"/>
    <w:rsid w:val="00976010"/>
    <w:rsid w:val="0097644E"/>
    <w:rsid w:val="009767B7"/>
    <w:rsid w:val="009770FC"/>
    <w:rsid w:val="009771B5"/>
    <w:rsid w:val="00977278"/>
    <w:rsid w:val="0097731D"/>
    <w:rsid w:val="00977427"/>
    <w:rsid w:val="0097742C"/>
    <w:rsid w:val="00977C87"/>
    <w:rsid w:val="00977CF9"/>
    <w:rsid w:val="00977D8C"/>
    <w:rsid w:val="00977DD4"/>
    <w:rsid w:val="00980052"/>
    <w:rsid w:val="00980069"/>
    <w:rsid w:val="00980215"/>
    <w:rsid w:val="0098033B"/>
    <w:rsid w:val="00980692"/>
    <w:rsid w:val="0098099C"/>
    <w:rsid w:val="00980A0B"/>
    <w:rsid w:val="00980F68"/>
    <w:rsid w:val="009815B8"/>
    <w:rsid w:val="00981B3B"/>
    <w:rsid w:val="00981E1C"/>
    <w:rsid w:val="009822D5"/>
    <w:rsid w:val="0098253F"/>
    <w:rsid w:val="0098298C"/>
    <w:rsid w:val="00982E38"/>
    <w:rsid w:val="00982ED1"/>
    <w:rsid w:val="0098324F"/>
    <w:rsid w:val="0098376C"/>
    <w:rsid w:val="00983B9D"/>
    <w:rsid w:val="00983F46"/>
    <w:rsid w:val="009846E9"/>
    <w:rsid w:val="009847AE"/>
    <w:rsid w:val="00984A39"/>
    <w:rsid w:val="00984AAE"/>
    <w:rsid w:val="00984B6E"/>
    <w:rsid w:val="00984C72"/>
    <w:rsid w:val="00985089"/>
    <w:rsid w:val="00985103"/>
    <w:rsid w:val="00985145"/>
    <w:rsid w:val="009851B1"/>
    <w:rsid w:val="00985408"/>
    <w:rsid w:val="009855AB"/>
    <w:rsid w:val="0098561C"/>
    <w:rsid w:val="00985E74"/>
    <w:rsid w:val="00985EE7"/>
    <w:rsid w:val="009868BC"/>
    <w:rsid w:val="00986A44"/>
    <w:rsid w:val="00986AC9"/>
    <w:rsid w:val="00987106"/>
    <w:rsid w:val="00987273"/>
    <w:rsid w:val="009873C2"/>
    <w:rsid w:val="00987589"/>
    <w:rsid w:val="009876F6"/>
    <w:rsid w:val="009901B5"/>
    <w:rsid w:val="009901EA"/>
    <w:rsid w:val="00990861"/>
    <w:rsid w:val="00990983"/>
    <w:rsid w:val="00991468"/>
    <w:rsid w:val="00991E07"/>
    <w:rsid w:val="00992052"/>
    <w:rsid w:val="00992E94"/>
    <w:rsid w:val="00993747"/>
    <w:rsid w:val="00993EB7"/>
    <w:rsid w:val="00994953"/>
    <w:rsid w:val="00994AFF"/>
    <w:rsid w:val="00994BB7"/>
    <w:rsid w:val="00994DEA"/>
    <w:rsid w:val="00994EE6"/>
    <w:rsid w:val="00995155"/>
    <w:rsid w:val="00995786"/>
    <w:rsid w:val="00995BBC"/>
    <w:rsid w:val="0099615F"/>
    <w:rsid w:val="00996801"/>
    <w:rsid w:val="009969FD"/>
    <w:rsid w:val="00996A8C"/>
    <w:rsid w:val="00996BAA"/>
    <w:rsid w:val="00996C95"/>
    <w:rsid w:val="00996DA8"/>
    <w:rsid w:val="009970BE"/>
    <w:rsid w:val="00997577"/>
    <w:rsid w:val="00997824"/>
    <w:rsid w:val="00997C04"/>
    <w:rsid w:val="009A01F1"/>
    <w:rsid w:val="009A032C"/>
    <w:rsid w:val="009A0469"/>
    <w:rsid w:val="009A049C"/>
    <w:rsid w:val="009A0B04"/>
    <w:rsid w:val="009A0F2E"/>
    <w:rsid w:val="009A10AB"/>
    <w:rsid w:val="009A11B9"/>
    <w:rsid w:val="009A1426"/>
    <w:rsid w:val="009A1CA0"/>
    <w:rsid w:val="009A1CB9"/>
    <w:rsid w:val="009A20A8"/>
    <w:rsid w:val="009A229A"/>
    <w:rsid w:val="009A2317"/>
    <w:rsid w:val="009A2534"/>
    <w:rsid w:val="009A25CD"/>
    <w:rsid w:val="009A3498"/>
    <w:rsid w:val="009A35E4"/>
    <w:rsid w:val="009A364C"/>
    <w:rsid w:val="009A3715"/>
    <w:rsid w:val="009A3CFD"/>
    <w:rsid w:val="009A3D3A"/>
    <w:rsid w:val="009A3F43"/>
    <w:rsid w:val="009A3FF6"/>
    <w:rsid w:val="009A4051"/>
    <w:rsid w:val="009A44A7"/>
    <w:rsid w:val="009A46B3"/>
    <w:rsid w:val="009A4A4E"/>
    <w:rsid w:val="009A4EE4"/>
    <w:rsid w:val="009A4F9D"/>
    <w:rsid w:val="009A5515"/>
    <w:rsid w:val="009A554B"/>
    <w:rsid w:val="009A57C5"/>
    <w:rsid w:val="009A63A4"/>
    <w:rsid w:val="009A6AAC"/>
    <w:rsid w:val="009A6BA9"/>
    <w:rsid w:val="009A6DCE"/>
    <w:rsid w:val="009A716E"/>
    <w:rsid w:val="009A78EF"/>
    <w:rsid w:val="009A792F"/>
    <w:rsid w:val="009B0486"/>
    <w:rsid w:val="009B058E"/>
    <w:rsid w:val="009B0738"/>
    <w:rsid w:val="009B0834"/>
    <w:rsid w:val="009B08FA"/>
    <w:rsid w:val="009B0A34"/>
    <w:rsid w:val="009B0AD4"/>
    <w:rsid w:val="009B163E"/>
    <w:rsid w:val="009B1BF3"/>
    <w:rsid w:val="009B1DBB"/>
    <w:rsid w:val="009B1E38"/>
    <w:rsid w:val="009B26AC"/>
    <w:rsid w:val="009B28A8"/>
    <w:rsid w:val="009B2A6D"/>
    <w:rsid w:val="009B2D4C"/>
    <w:rsid w:val="009B2EEA"/>
    <w:rsid w:val="009B32A2"/>
    <w:rsid w:val="009B33C0"/>
    <w:rsid w:val="009B3A44"/>
    <w:rsid w:val="009B3F52"/>
    <w:rsid w:val="009B3FC1"/>
    <w:rsid w:val="009B4232"/>
    <w:rsid w:val="009B428A"/>
    <w:rsid w:val="009B4923"/>
    <w:rsid w:val="009B4B87"/>
    <w:rsid w:val="009B4BBD"/>
    <w:rsid w:val="009B4E36"/>
    <w:rsid w:val="009B556A"/>
    <w:rsid w:val="009B5728"/>
    <w:rsid w:val="009B58E0"/>
    <w:rsid w:val="009B5B69"/>
    <w:rsid w:val="009B5F18"/>
    <w:rsid w:val="009B5F55"/>
    <w:rsid w:val="009B6020"/>
    <w:rsid w:val="009B655A"/>
    <w:rsid w:val="009B68F2"/>
    <w:rsid w:val="009B6E81"/>
    <w:rsid w:val="009B6F92"/>
    <w:rsid w:val="009B770F"/>
    <w:rsid w:val="009B771A"/>
    <w:rsid w:val="009B798B"/>
    <w:rsid w:val="009C0054"/>
    <w:rsid w:val="009C040D"/>
    <w:rsid w:val="009C07C7"/>
    <w:rsid w:val="009C09B4"/>
    <w:rsid w:val="009C106B"/>
    <w:rsid w:val="009C140A"/>
    <w:rsid w:val="009C14D3"/>
    <w:rsid w:val="009C1784"/>
    <w:rsid w:val="009C1795"/>
    <w:rsid w:val="009C18B1"/>
    <w:rsid w:val="009C1D59"/>
    <w:rsid w:val="009C1D7E"/>
    <w:rsid w:val="009C1E34"/>
    <w:rsid w:val="009C2315"/>
    <w:rsid w:val="009C2470"/>
    <w:rsid w:val="009C2820"/>
    <w:rsid w:val="009C2DEC"/>
    <w:rsid w:val="009C2DFC"/>
    <w:rsid w:val="009C32D7"/>
    <w:rsid w:val="009C335E"/>
    <w:rsid w:val="009C35BF"/>
    <w:rsid w:val="009C3A06"/>
    <w:rsid w:val="009C3B9E"/>
    <w:rsid w:val="009C3C9B"/>
    <w:rsid w:val="009C4360"/>
    <w:rsid w:val="009C49DE"/>
    <w:rsid w:val="009C49F3"/>
    <w:rsid w:val="009C4DE9"/>
    <w:rsid w:val="009C5028"/>
    <w:rsid w:val="009C57A9"/>
    <w:rsid w:val="009C5CFB"/>
    <w:rsid w:val="009C5DF9"/>
    <w:rsid w:val="009C61C4"/>
    <w:rsid w:val="009C6240"/>
    <w:rsid w:val="009C64ED"/>
    <w:rsid w:val="009C6B8A"/>
    <w:rsid w:val="009C6CC6"/>
    <w:rsid w:val="009C6E70"/>
    <w:rsid w:val="009C71C3"/>
    <w:rsid w:val="009C78B0"/>
    <w:rsid w:val="009C7EBF"/>
    <w:rsid w:val="009D036F"/>
    <w:rsid w:val="009D0644"/>
    <w:rsid w:val="009D06CE"/>
    <w:rsid w:val="009D098C"/>
    <w:rsid w:val="009D0F45"/>
    <w:rsid w:val="009D109A"/>
    <w:rsid w:val="009D1272"/>
    <w:rsid w:val="009D15C3"/>
    <w:rsid w:val="009D2B13"/>
    <w:rsid w:val="009D2B6B"/>
    <w:rsid w:val="009D2E65"/>
    <w:rsid w:val="009D31BD"/>
    <w:rsid w:val="009D31CF"/>
    <w:rsid w:val="009D36AF"/>
    <w:rsid w:val="009D383A"/>
    <w:rsid w:val="009D3843"/>
    <w:rsid w:val="009D3BD9"/>
    <w:rsid w:val="009D48BF"/>
    <w:rsid w:val="009D490F"/>
    <w:rsid w:val="009D4A32"/>
    <w:rsid w:val="009D4A44"/>
    <w:rsid w:val="009D4DD1"/>
    <w:rsid w:val="009D4EE4"/>
    <w:rsid w:val="009D50C7"/>
    <w:rsid w:val="009D5418"/>
    <w:rsid w:val="009D585C"/>
    <w:rsid w:val="009D6097"/>
    <w:rsid w:val="009D6326"/>
    <w:rsid w:val="009D635C"/>
    <w:rsid w:val="009D6414"/>
    <w:rsid w:val="009D6663"/>
    <w:rsid w:val="009D66D0"/>
    <w:rsid w:val="009D66E9"/>
    <w:rsid w:val="009D66FE"/>
    <w:rsid w:val="009D6A08"/>
    <w:rsid w:val="009D6F56"/>
    <w:rsid w:val="009D6FD3"/>
    <w:rsid w:val="009D72FA"/>
    <w:rsid w:val="009D7754"/>
    <w:rsid w:val="009D7F11"/>
    <w:rsid w:val="009E0463"/>
    <w:rsid w:val="009E06DE"/>
    <w:rsid w:val="009E0815"/>
    <w:rsid w:val="009E0BD1"/>
    <w:rsid w:val="009E0CBB"/>
    <w:rsid w:val="009E125D"/>
    <w:rsid w:val="009E13F8"/>
    <w:rsid w:val="009E1406"/>
    <w:rsid w:val="009E1A85"/>
    <w:rsid w:val="009E1D08"/>
    <w:rsid w:val="009E1D2D"/>
    <w:rsid w:val="009E200F"/>
    <w:rsid w:val="009E2445"/>
    <w:rsid w:val="009E244F"/>
    <w:rsid w:val="009E2539"/>
    <w:rsid w:val="009E2577"/>
    <w:rsid w:val="009E2602"/>
    <w:rsid w:val="009E279D"/>
    <w:rsid w:val="009E2B66"/>
    <w:rsid w:val="009E2C70"/>
    <w:rsid w:val="009E2FB5"/>
    <w:rsid w:val="009E322B"/>
    <w:rsid w:val="009E325F"/>
    <w:rsid w:val="009E41F4"/>
    <w:rsid w:val="009E42F0"/>
    <w:rsid w:val="009E48E1"/>
    <w:rsid w:val="009E4A73"/>
    <w:rsid w:val="009E4D48"/>
    <w:rsid w:val="009E517B"/>
    <w:rsid w:val="009E5372"/>
    <w:rsid w:val="009E59F8"/>
    <w:rsid w:val="009E5EEB"/>
    <w:rsid w:val="009E6097"/>
    <w:rsid w:val="009E6335"/>
    <w:rsid w:val="009E63AE"/>
    <w:rsid w:val="009E640D"/>
    <w:rsid w:val="009E6579"/>
    <w:rsid w:val="009E674A"/>
    <w:rsid w:val="009E6876"/>
    <w:rsid w:val="009E6916"/>
    <w:rsid w:val="009E6A93"/>
    <w:rsid w:val="009E6A9C"/>
    <w:rsid w:val="009E6FC9"/>
    <w:rsid w:val="009E712C"/>
    <w:rsid w:val="009E73F7"/>
    <w:rsid w:val="009E7511"/>
    <w:rsid w:val="009E767B"/>
    <w:rsid w:val="009E781B"/>
    <w:rsid w:val="009E7831"/>
    <w:rsid w:val="009E78A5"/>
    <w:rsid w:val="009E7DE2"/>
    <w:rsid w:val="009E7F82"/>
    <w:rsid w:val="009F03B8"/>
    <w:rsid w:val="009F03C5"/>
    <w:rsid w:val="009F043D"/>
    <w:rsid w:val="009F05A2"/>
    <w:rsid w:val="009F0741"/>
    <w:rsid w:val="009F0914"/>
    <w:rsid w:val="009F0AE9"/>
    <w:rsid w:val="009F0CDD"/>
    <w:rsid w:val="009F0CEB"/>
    <w:rsid w:val="009F0D36"/>
    <w:rsid w:val="009F0D50"/>
    <w:rsid w:val="009F0DF5"/>
    <w:rsid w:val="009F1086"/>
    <w:rsid w:val="009F112A"/>
    <w:rsid w:val="009F11F1"/>
    <w:rsid w:val="009F14EE"/>
    <w:rsid w:val="009F15D6"/>
    <w:rsid w:val="009F1703"/>
    <w:rsid w:val="009F1C83"/>
    <w:rsid w:val="009F1D6C"/>
    <w:rsid w:val="009F208B"/>
    <w:rsid w:val="009F23DF"/>
    <w:rsid w:val="009F249C"/>
    <w:rsid w:val="009F26F7"/>
    <w:rsid w:val="009F2DC3"/>
    <w:rsid w:val="009F375C"/>
    <w:rsid w:val="009F393F"/>
    <w:rsid w:val="009F3F69"/>
    <w:rsid w:val="009F407D"/>
    <w:rsid w:val="009F463C"/>
    <w:rsid w:val="009F46B3"/>
    <w:rsid w:val="009F501B"/>
    <w:rsid w:val="009F5113"/>
    <w:rsid w:val="009F55AF"/>
    <w:rsid w:val="009F5A5F"/>
    <w:rsid w:val="009F6021"/>
    <w:rsid w:val="009F657C"/>
    <w:rsid w:val="009F6C51"/>
    <w:rsid w:val="009F6F10"/>
    <w:rsid w:val="009F7005"/>
    <w:rsid w:val="009F7058"/>
    <w:rsid w:val="009F7416"/>
    <w:rsid w:val="009F7742"/>
    <w:rsid w:val="009F78A6"/>
    <w:rsid w:val="009F7C70"/>
    <w:rsid w:val="009F7D05"/>
    <w:rsid w:val="009F7DBE"/>
    <w:rsid w:val="009F7E66"/>
    <w:rsid w:val="009F7FF7"/>
    <w:rsid w:val="00A0014B"/>
    <w:rsid w:val="00A0040E"/>
    <w:rsid w:val="00A00443"/>
    <w:rsid w:val="00A00889"/>
    <w:rsid w:val="00A01011"/>
    <w:rsid w:val="00A019F1"/>
    <w:rsid w:val="00A01BDD"/>
    <w:rsid w:val="00A01CD8"/>
    <w:rsid w:val="00A02278"/>
    <w:rsid w:val="00A025B5"/>
    <w:rsid w:val="00A02644"/>
    <w:rsid w:val="00A0329A"/>
    <w:rsid w:val="00A0334E"/>
    <w:rsid w:val="00A033BD"/>
    <w:rsid w:val="00A035DB"/>
    <w:rsid w:val="00A03722"/>
    <w:rsid w:val="00A04E4C"/>
    <w:rsid w:val="00A0542F"/>
    <w:rsid w:val="00A0581E"/>
    <w:rsid w:val="00A0585B"/>
    <w:rsid w:val="00A058FF"/>
    <w:rsid w:val="00A05F16"/>
    <w:rsid w:val="00A0659C"/>
    <w:rsid w:val="00A06780"/>
    <w:rsid w:val="00A068EB"/>
    <w:rsid w:val="00A06AC5"/>
    <w:rsid w:val="00A07266"/>
    <w:rsid w:val="00A0738E"/>
    <w:rsid w:val="00A073EB"/>
    <w:rsid w:val="00A073EF"/>
    <w:rsid w:val="00A07486"/>
    <w:rsid w:val="00A074C3"/>
    <w:rsid w:val="00A07C95"/>
    <w:rsid w:val="00A07D30"/>
    <w:rsid w:val="00A1024C"/>
    <w:rsid w:val="00A10480"/>
    <w:rsid w:val="00A104D4"/>
    <w:rsid w:val="00A104FF"/>
    <w:rsid w:val="00A10744"/>
    <w:rsid w:val="00A10884"/>
    <w:rsid w:val="00A108D0"/>
    <w:rsid w:val="00A10C57"/>
    <w:rsid w:val="00A10FF8"/>
    <w:rsid w:val="00A110E8"/>
    <w:rsid w:val="00A1124D"/>
    <w:rsid w:val="00A113D6"/>
    <w:rsid w:val="00A11A0B"/>
    <w:rsid w:val="00A11A34"/>
    <w:rsid w:val="00A11B35"/>
    <w:rsid w:val="00A11C1A"/>
    <w:rsid w:val="00A12112"/>
    <w:rsid w:val="00A125A7"/>
    <w:rsid w:val="00A127E3"/>
    <w:rsid w:val="00A1325F"/>
    <w:rsid w:val="00A1384A"/>
    <w:rsid w:val="00A1440A"/>
    <w:rsid w:val="00A1457F"/>
    <w:rsid w:val="00A14845"/>
    <w:rsid w:val="00A14A2D"/>
    <w:rsid w:val="00A14A87"/>
    <w:rsid w:val="00A14AFC"/>
    <w:rsid w:val="00A150EA"/>
    <w:rsid w:val="00A15247"/>
    <w:rsid w:val="00A15598"/>
    <w:rsid w:val="00A158B3"/>
    <w:rsid w:val="00A15E4D"/>
    <w:rsid w:val="00A16287"/>
    <w:rsid w:val="00A163D9"/>
    <w:rsid w:val="00A167E4"/>
    <w:rsid w:val="00A169BB"/>
    <w:rsid w:val="00A16A26"/>
    <w:rsid w:val="00A16A64"/>
    <w:rsid w:val="00A170DD"/>
    <w:rsid w:val="00A170E1"/>
    <w:rsid w:val="00A1743D"/>
    <w:rsid w:val="00A176D0"/>
    <w:rsid w:val="00A17C1B"/>
    <w:rsid w:val="00A17D16"/>
    <w:rsid w:val="00A200E2"/>
    <w:rsid w:val="00A206D1"/>
    <w:rsid w:val="00A2080C"/>
    <w:rsid w:val="00A21220"/>
    <w:rsid w:val="00A213EB"/>
    <w:rsid w:val="00A21A8E"/>
    <w:rsid w:val="00A220D0"/>
    <w:rsid w:val="00A224C5"/>
    <w:rsid w:val="00A231F1"/>
    <w:rsid w:val="00A2357D"/>
    <w:rsid w:val="00A2396C"/>
    <w:rsid w:val="00A23BC2"/>
    <w:rsid w:val="00A23DBC"/>
    <w:rsid w:val="00A24285"/>
    <w:rsid w:val="00A2462E"/>
    <w:rsid w:val="00A24687"/>
    <w:rsid w:val="00A24E38"/>
    <w:rsid w:val="00A24FBD"/>
    <w:rsid w:val="00A25538"/>
    <w:rsid w:val="00A25A24"/>
    <w:rsid w:val="00A25FBF"/>
    <w:rsid w:val="00A26157"/>
    <w:rsid w:val="00A26260"/>
    <w:rsid w:val="00A265EA"/>
    <w:rsid w:val="00A26FF8"/>
    <w:rsid w:val="00A27744"/>
    <w:rsid w:val="00A277B7"/>
    <w:rsid w:val="00A277D5"/>
    <w:rsid w:val="00A27AC2"/>
    <w:rsid w:val="00A27CC8"/>
    <w:rsid w:val="00A27DCF"/>
    <w:rsid w:val="00A27E0D"/>
    <w:rsid w:val="00A3009C"/>
    <w:rsid w:val="00A30689"/>
    <w:rsid w:val="00A307F1"/>
    <w:rsid w:val="00A30ABE"/>
    <w:rsid w:val="00A30E09"/>
    <w:rsid w:val="00A3128C"/>
    <w:rsid w:val="00A318D1"/>
    <w:rsid w:val="00A324E1"/>
    <w:rsid w:val="00A326A3"/>
    <w:rsid w:val="00A32C7D"/>
    <w:rsid w:val="00A32D8C"/>
    <w:rsid w:val="00A32EC3"/>
    <w:rsid w:val="00A32F7E"/>
    <w:rsid w:val="00A33B14"/>
    <w:rsid w:val="00A33B20"/>
    <w:rsid w:val="00A33B84"/>
    <w:rsid w:val="00A33C50"/>
    <w:rsid w:val="00A33D9B"/>
    <w:rsid w:val="00A3460B"/>
    <w:rsid w:val="00A346AC"/>
    <w:rsid w:val="00A3485C"/>
    <w:rsid w:val="00A348E5"/>
    <w:rsid w:val="00A35233"/>
    <w:rsid w:val="00A35270"/>
    <w:rsid w:val="00A35500"/>
    <w:rsid w:val="00A35726"/>
    <w:rsid w:val="00A35774"/>
    <w:rsid w:val="00A35867"/>
    <w:rsid w:val="00A358AE"/>
    <w:rsid w:val="00A359D5"/>
    <w:rsid w:val="00A35A9D"/>
    <w:rsid w:val="00A35E2B"/>
    <w:rsid w:val="00A35E5B"/>
    <w:rsid w:val="00A35F12"/>
    <w:rsid w:val="00A36304"/>
    <w:rsid w:val="00A3692D"/>
    <w:rsid w:val="00A372A1"/>
    <w:rsid w:val="00A374A8"/>
    <w:rsid w:val="00A37D1B"/>
    <w:rsid w:val="00A37DD4"/>
    <w:rsid w:val="00A37E63"/>
    <w:rsid w:val="00A40216"/>
    <w:rsid w:val="00A405F7"/>
    <w:rsid w:val="00A4084B"/>
    <w:rsid w:val="00A408A6"/>
    <w:rsid w:val="00A40FA1"/>
    <w:rsid w:val="00A412DD"/>
    <w:rsid w:val="00A41438"/>
    <w:rsid w:val="00A417E8"/>
    <w:rsid w:val="00A41858"/>
    <w:rsid w:val="00A418E4"/>
    <w:rsid w:val="00A420C3"/>
    <w:rsid w:val="00A4218B"/>
    <w:rsid w:val="00A42250"/>
    <w:rsid w:val="00A42471"/>
    <w:rsid w:val="00A424B1"/>
    <w:rsid w:val="00A4297D"/>
    <w:rsid w:val="00A42ABA"/>
    <w:rsid w:val="00A43073"/>
    <w:rsid w:val="00A430C5"/>
    <w:rsid w:val="00A43377"/>
    <w:rsid w:val="00A44248"/>
    <w:rsid w:val="00A44786"/>
    <w:rsid w:val="00A44994"/>
    <w:rsid w:val="00A450B8"/>
    <w:rsid w:val="00A454BF"/>
    <w:rsid w:val="00A45537"/>
    <w:rsid w:val="00A4557E"/>
    <w:rsid w:val="00A464CD"/>
    <w:rsid w:val="00A46826"/>
    <w:rsid w:val="00A46877"/>
    <w:rsid w:val="00A4688C"/>
    <w:rsid w:val="00A46AE7"/>
    <w:rsid w:val="00A477CE"/>
    <w:rsid w:val="00A47AED"/>
    <w:rsid w:val="00A47BD3"/>
    <w:rsid w:val="00A47EAB"/>
    <w:rsid w:val="00A47EBF"/>
    <w:rsid w:val="00A5030F"/>
    <w:rsid w:val="00A50317"/>
    <w:rsid w:val="00A50526"/>
    <w:rsid w:val="00A5092C"/>
    <w:rsid w:val="00A509C2"/>
    <w:rsid w:val="00A50E67"/>
    <w:rsid w:val="00A5143E"/>
    <w:rsid w:val="00A514B0"/>
    <w:rsid w:val="00A51689"/>
    <w:rsid w:val="00A519EE"/>
    <w:rsid w:val="00A51A9A"/>
    <w:rsid w:val="00A51BC4"/>
    <w:rsid w:val="00A51CC9"/>
    <w:rsid w:val="00A52AF1"/>
    <w:rsid w:val="00A52BC8"/>
    <w:rsid w:val="00A52C91"/>
    <w:rsid w:val="00A53357"/>
    <w:rsid w:val="00A53F56"/>
    <w:rsid w:val="00A53F95"/>
    <w:rsid w:val="00A53FAD"/>
    <w:rsid w:val="00A54021"/>
    <w:rsid w:val="00A5417B"/>
    <w:rsid w:val="00A544E3"/>
    <w:rsid w:val="00A5462B"/>
    <w:rsid w:val="00A54921"/>
    <w:rsid w:val="00A55198"/>
    <w:rsid w:val="00A556F3"/>
    <w:rsid w:val="00A5599D"/>
    <w:rsid w:val="00A55A71"/>
    <w:rsid w:val="00A55B1F"/>
    <w:rsid w:val="00A55F84"/>
    <w:rsid w:val="00A56061"/>
    <w:rsid w:val="00A562A7"/>
    <w:rsid w:val="00A56337"/>
    <w:rsid w:val="00A566CE"/>
    <w:rsid w:val="00A5780B"/>
    <w:rsid w:val="00A5798A"/>
    <w:rsid w:val="00A57E6E"/>
    <w:rsid w:val="00A600C2"/>
    <w:rsid w:val="00A6097B"/>
    <w:rsid w:val="00A61211"/>
    <w:rsid w:val="00A61F51"/>
    <w:rsid w:val="00A6230D"/>
    <w:rsid w:val="00A6231D"/>
    <w:rsid w:val="00A623CB"/>
    <w:rsid w:val="00A623E8"/>
    <w:rsid w:val="00A626F9"/>
    <w:rsid w:val="00A62E20"/>
    <w:rsid w:val="00A62E7A"/>
    <w:rsid w:val="00A631A2"/>
    <w:rsid w:val="00A6334B"/>
    <w:rsid w:val="00A63914"/>
    <w:rsid w:val="00A63C6C"/>
    <w:rsid w:val="00A63FB0"/>
    <w:rsid w:val="00A64129"/>
    <w:rsid w:val="00A646AB"/>
    <w:rsid w:val="00A646C9"/>
    <w:rsid w:val="00A64704"/>
    <w:rsid w:val="00A6472F"/>
    <w:rsid w:val="00A649F8"/>
    <w:rsid w:val="00A6501D"/>
    <w:rsid w:val="00A6553D"/>
    <w:rsid w:val="00A657F3"/>
    <w:rsid w:val="00A6583B"/>
    <w:rsid w:val="00A65DB4"/>
    <w:rsid w:val="00A6612C"/>
    <w:rsid w:val="00A66500"/>
    <w:rsid w:val="00A66690"/>
    <w:rsid w:val="00A666DD"/>
    <w:rsid w:val="00A667FA"/>
    <w:rsid w:val="00A66C8D"/>
    <w:rsid w:val="00A66D74"/>
    <w:rsid w:val="00A67006"/>
    <w:rsid w:val="00A67120"/>
    <w:rsid w:val="00A673BF"/>
    <w:rsid w:val="00A6769A"/>
    <w:rsid w:val="00A6792D"/>
    <w:rsid w:val="00A6796E"/>
    <w:rsid w:val="00A67AB1"/>
    <w:rsid w:val="00A67C39"/>
    <w:rsid w:val="00A67EA7"/>
    <w:rsid w:val="00A700D5"/>
    <w:rsid w:val="00A70154"/>
    <w:rsid w:val="00A70D4E"/>
    <w:rsid w:val="00A70F25"/>
    <w:rsid w:val="00A717DF"/>
    <w:rsid w:val="00A71862"/>
    <w:rsid w:val="00A7199A"/>
    <w:rsid w:val="00A71F3C"/>
    <w:rsid w:val="00A722E5"/>
    <w:rsid w:val="00A7234C"/>
    <w:rsid w:val="00A724E0"/>
    <w:rsid w:val="00A72D5D"/>
    <w:rsid w:val="00A73077"/>
    <w:rsid w:val="00A73242"/>
    <w:rsid w:val="00A732A0"/>
    <w:rsid w:val="00A73447"/>
    <w:rsid w:val="00A7358B"/>
    <w:rsid w:val="00A73962"/>
    <w:rsid w:val="00A73976"/>
    <w:rsid w:val="00A74096"/>
    <w:rsid w:val="00A74287"/>
    <w:rsid w:val="00A743F3"/>
    <w:rsid w:val="00A744D0"/>
    <w:rsid w:val="00A74985"/>
    <w:rsid w:val="00A749D8"/>
    <w:rsid w:val="00A7517F"/>
    <w:rsid w:val="00A7518D"/>
    <w:rsid w:val="00A7543D"/>
    <w:rsid w:val="00A75606"/>
    <w:rsid w:val="00A7561C"/>
    <w:rsid w:val="00A75AC8"/>
    <w:rsid w:val="00A75CB9"/>
    <w:rsid w:val="00A75F14"/>
    <w:rsid w:val="00A75F3C"/>
    <w:rsid w:val="00A75FBB"/>
    <w:rsid w:val="00A760CB"/>
    <w:rsid w:val="00A760F1"/>
    <w:rsid w:val="00A761D2"/>
    <w:rsid w:val="00A76722"/>
    <w:rsid w:val="00A76770"/>
    <w:rsid w:val="00A76A96"/>
    <w:rsid w:val="00A7754D"/>
    <w:rsid w:val="00A775AE"/>
    <w:rsid w:val="00A77917"/>
    <w:rsid w:val="00A779CD"/>
    <w:rsid w:val="00A77ABA"/>
    <w:rsid w:val="00A77E35"/>
    <w:rsid w:val="00A77F43"/>
    <w:rsid w:val="00A77F5E"/>
    <w:rsid w:val="00A803C2"/>
    <w:rsid w:val="00A80A6D"/>
    <w:rsid w:val="00A80D13"/>
    <w:rsid w:val="00A816B3"/>
    <w:rsid w:val="00A8190F"/>
    <w:rsid w:val="00A81C65"/>
    <w:rsid w:val="00A81F3C"/>
    <w:rsid w:val="00A820D8"/>
    <w:rsid w:val="00A82139"/>
    <w:rsid w:val="00A824A7"/>
    <w:rsid w:val="00A82874"/>
    <w:rsid w:val="00A8298E"/>
    <w:rsid w:val="00A82A4B"/>
    <w:rsid w:val="00A83211"/>
    <w:rsid w:val="00A834C0"/>
    <w:rsid w:val="00A8368A"/>
    <w:rsid w:val="00A83B49"/>
    <w:rsid w:val="00A83BA0"/>
    <w:rsid w:val="00A842CD"/>
    <w:rsid w:val="00A843FF"/>
    <w:rsid w:val="00A844B0"/>
    <w:rsid w:val="00A84930"/>
    <w:rsid w:val="00A84DC9"/>
    <w:rsid w:val="00A84F6D"/>
    <w:rsid w:val="00A84FFA"/>
    <w:rsid w:val="00A8500C"/>
    <w:rsid w:val="00A850BC"/>
    <w:rsid w:val="00A850CF"/>
    <w:rsid w:val="00A851DD"/>
    <w:rsid w:val="00A85200"/>
    <w:rsid w:val="00A85311"/>
    <w:rsid w:val="00A85442"/>
    <w:rsid w:val="00A857F4"/>
    <w:rsid w:val="00A85CE7"/>
    <w:rsid w:val="00A85E03"/>
    <w:rsid w:val="00A85F45"/>
    <w:rsid w:val="00A8637E"/>
    <w:rsid w:val="00A866A4"/>
    <w:rsid w:val="00A86DDB"/>
    <w:rsid w:val="00A870EE"/>
    <w:rsid w:val="00A87797"/>
    <w:rsid w:val="00A8793A"/>
    <w:rsid w:val="00A87A06"/>
    <w:rsid w:val="00A87A91"/>
    <w:rsid w:val="00A87D55"/>
    <w:rsid w:val="00A90365"/>
    <w:rsid w:val="00A908F4"/>
    <w:rsid w:val="00A90D45"/>
    <w:rsid w:val="00A90F38"/>
    <w:rsid w:val="00A90FBD"/>
    <w:rsid w:val="00A912F6"/>
    <w:rsid w:val="00A9146B"/>
    <w:rsid w:val="00A91700"/>
    <w:rsid w:val="00A91C3C"/>
    <w:rsid w:val="00A91E46"/>
    <w:rsid w:val="00A9208B"/>
    <w:rsid w:val="00A92B34"/>
    <w:rsid w:val="00A92C34"/>
    <w:rsid w:val="00A93A19"/>
    <w:rsid w:val="00A93E33"/>
    <w:rsid w:val="00A9426D"/>
    <w:rsid w:val="00A942D9"/>
    <w:rsid w:val="00A94590"/>
    <w:rsid w:val="00A94B33"/>
    <w:rsid w:val="00A94D13"/>
    <w:rsid w:val="00A94F3D"/>
    <w:rsid w:val="00A953AD"/>
    <w:rsid w:val="00A956E5"/>
    <w:rsid w:val="00A958A0"/>
    <w:rsid w:val="00A95D9D"/>
    <w:rsid w:val="00A95DDC"/>
    <w:rsid w:val="00A95F07"/>
    <w:rsid w:val="00A9658F"/>
    <w:rsid w:val="00A96AC1"/>
    <w:rsid w:val="00A96F13"/>
    <w:rsid w:val="00A970B7"/>
    <w:rsid w:val="00A9716D"/>
    <w:rsid w:val="00A97313"/>
    <w:rsid w:val="00A97472"/>
    <w:rsid w:val="00A97590"/>
    <w:rsid w:val="00A97746"/>
    <w:rsid w:val="00A97AF4"/>
    <w:rsid w:val="00AA0004"/>
    <w:rsid w:val="00AA00C9"/>
    <w:rsid w:val="00AA0224"/>
    <w:rsid w:val="00AA029A"/>
    <w:rsid w:val="00AA05BD"/>
    <w:rsid w:val="00AA07BC"/>
    <w:rsid w:val="00AA08AD"/>
    <w:rsid w:val="00AA0C2F"/>
    <w:rsid w:val="00AA0E2C"/>
    <w:rsid w:val="00AA0F63"/>
    <w:rsid w:val="00AA112B"/>
    <w:rsid w:val="00AA112C"/>
    <w:rsid w:val="00AA1246"/>
    <w:rsid w:val="00AA20D8"/>
    <w:rsid w:val="00AA2427"/>
    <w:rsid w:val="00AA28DB"/>
    <w:rsid w:val="00AA2BEB"/>
    <w:rsid w:val="00AA30BD"/>
    <w:rsid w:val="00AA3556"/>
    <w:rsid w:val="00AA35BB"/>
    <w:rsid w:val="00AA3697"/>
    <w:rsid w:val="00AA3AF2"/>
    <w:rsid w:val="00AA3C3C"/>
    <w:rsid w:val="00AA42D4"/>
    <w:rsid w:val="00AA42FA"/>
    <w:rsid w:val="00AA4C14"/>
    <w:rsid w:val="00AA59E1"/>
    <w:rsid w:val="00AA5DD4"/>
    <w:rsid w:val="00AA5ED4"/>
    <w:rsid w:val="00AA607B"/>
    <w:rsid w:val="00AA60E0"/>
    <w:rsid w:val="00AA646E"/>
    <w:rsid w:val="00AA6499"/>
    <w:rsid w:val="00AA66E1"/>
    <w:rsid w:val="00AA67F2"/>
    <w:rsid w:val="00AA6BA0"/>
    <w:rsid w:val="00AA6C4B"/>
    <w:rsid w:val="00AA70D6"/>
    <w:rsid w:val="00AA7558"/>
    <w:rsid w:val="00AA7966"/>
    <w:rsid w:val="00AA7DDA"/>
    <w:rsid w:val="00AA7E7B"/>
    <w:rsid w:val="00AA7F44"/>
    <w:rsid w:val="00AB0401"/>
    <w:rsid w:val="00AB0D49"/>
    <w:rsid w:val="00AB0DFA"/>
    <w:rsid w:val="00AB0E19"/>
    <w:rsid w:val="00AB11D2"/>
    <w:rsid w:val="00AB18A9"/>
    <w:rsid w:val="00AB2021"/>
    <w:rsid w:val="00AB2244"/>
    <w:rsid w:val="00AB271E"/>
    <w:rsid w:val="00AB2820"/>
    <w:rsid w:val="00AB2A25"/>
    <w:rsid w:val="00AB3130"/>
    <w:rsid w:val="00AB37B3"/>
    <w:rsid w:val="00AB3AED"/>
    <w:rsid w:val="00AB3F00"/>
    <w:rsid w:val="00AB4168"/>
    <w:rsid w:val="00AB44CD"/>
    <w:rsid w:val="00AB45D4"/>
    <w:rsid w:val="00AB4B4D"/>
    <w:rsid w:val="00AB4B84"/>
    <w:rsid w:val="00AB506A"/>
    <w:rsid w:val="00AB50D1"/>
    <w:rsid w:val="00AB52F3"/>
    <w:rsid w:val="00AB54CB"/>
    <w:rsid w:val="00AB5564"/>
    <w:rsid w:val="00AB583C"/>
    <w:rsid w:val="00AB5D82"/>
    <w:rsid w:val="00AB61CB"/>
    <w:rsid w:val="00AB6281"/>
    <w:rsid w:val="00AB642E"/>
    <w:rsid w:val="00AB6941"/>
    <w:rsid w:val="00AB6C04"/>
    <w:rsid w:val="00AB6D35"/>
    <w:rsid w:val="00AB6DCC"/>
    <w:rsid w:val="00AB723D"/>
    <w:rsid w:val="00AB73C9"/>
    <w:rsid w:val="00AB7645"/>
    <w:rsid w:val="00AB798E"/>
    <w:rsid w:val="00AB7A54"/>
    <w:rsid w:val="00AB7D32"/>
    <w:rsid w:val="00AB7DE1"/>
    <w:rsid w:val="00AB7F91"/>
    <w:rsid w:val="00AC0124"/>
    <w:rsid w:val="00AC026B"/>
    <w:rsid w:val="00AC06B5"/>
    <w:rsid w:val="00AC06E3"/>
    <w:rsid w:val="00AC08BF"/>
    <w:rsid w:val="00AC0A2D"/>
    <w:rsid w:val="00AC0B8F"/>
    <w:rsid w:val="00AC0D49"/>
    <w:rsid w:val="00AC132A"/>
    <w:rsid w:val="00AC172F"/>
    <w:rsid w:val="00AC19AA"/>
    <w:rsid w:val="00AC1C8E"/>
    <w:rsid w:val="00AC1C94"/>
    <w:rsid w:val="00AC1CE6"/>
    <w:rsid w:val="00AC1F76"/>
    <w:rsid w:val="00AC1F97"/>
    <w:rsid w:val="00AC21A3"/>
    <w:rsid w:val="00AC241C"/>
    <w:rsid w:val="00AC24B8"/>
    <w:rsid w:val="00AC2FB8"/>
    <w:rsid w:val="00AC2FE8"/>
    <w:rsid w:val="00AC3238"/>
    <w:rsid w:val="00AC34F9"/>
    <w:rsid w:val="00AC3649"/>
    <w:rsid w:val="00AC36A4"/>
    <w:rsid w:val="00AC37B6"/>
    <w:rsid w:val="00AC4087"/>
    <w:rsid w:val="00AC4192"/>
    <w:rsid w:val="00AC4252"/>
    <w:rsid w:val="00AC4359"/>
    <w:rsid w:val="00AC442B"/>
    <w:rsid w:val="00AC4432"/>
    <w:rsid w:val="00AC488F"/>
    <w:rsid w:val="00AC4EAC"/>
    <w:rsid w:val="00AC5028"/>
    <w:rsid w:val="00AC5059"/>
    <w:rsid w:val="00AC5118"/>
    <w:rsid w:val="00AC53B3"/>
    <w:rsid w:val="00AC562A"/>
    <w:rsid w:val="00AC5936"/>
    <w:rsid w:val="00AC5A50"/>
    <w:rsid w:val="00AC5E00"/>
    <w:rsid w:val="00AC64DC"/>
    <w:rsid w:val="00AC66B4"/>
    <w:rsid w:val="00AC6E6E"/>
    <w:rsid w:val="00AC7868"/>
    <w:rsid w:val="00AC7A73"/>
    <w:rsid w:val="00AC7A89"/>
    <w:rsid w:val="00AC7AFA"/>
    <w:rsid w:val="00AD0059"/>
    <w:rsid w:val="00AD00DC"/>
    <w:rsid w:val="00AD0137"/>
    <w:rsid w:val="00AD01E5"/>
    <w:rsid w:val="00AD0269"/>
    <w:rsid w:val="00AD029F"/>
    <w:rsid w:val="00AD0545"/>
    <w:rsid w:val="00AD094D"/>
    <w:rsid w:val="00AD09D0"/>
    <w:rsid w:val="00AD0CB6"/>
    <w:rsid w:val="00AD1027"/>
    <w:rsid w:val="00AD1246"/>
    <w:rsid w:val="00AD1319"/>
    <w:rsid w:val="00AD186D"/>
    <w:rsid w:val="00AD1ADE"/>
    <w:rsid w:val="00AD21A8"/>
    <w:rsid w:val="00AD2408"/>
    <w:rsid w:val="00AD2D68"/>
    <w:rsid w:val="00AD2EE9"/>
    <w:rsid w:val="00AD30F1"/>
    <w:rsid w:val="00AD3137"/>
    <w:rsid w:val="00AD3452"/>
    <w:rsid w:val="00AD3672"/>
    <w:rsid w:val="00AD3C8F"/>
    <w:rsid w:val="00AD3F87"/>
    <w:rsid w:val="00AD42DB"/>
    <w:rsid w:val="00AD471B"/>
    <w:rsid w:val="00AD48B6"/>
    <w:rsid w:val="00AD5177"/>
    <w:rsid w:val="00AD5291"/>
    <w:rsid w:val="00AD5651"/>
    <w:rsid w:val="00AD58F4"/>
    <w:rsid w:val="00AD623E"/>
    <w:rsid w:val="00AD671A"/>
    <w:rsid w:val="00AD687D"/>
    <w:rsid w:val="00AD6B19"/>
    <w:rsid w:val="00AD6B95"/>
    <w:rsid w:val="00AD6E18"/>
    <w:rsid w:val="00AD6FEB"/>
    <w:rsid w:val="00AD77EE"/>
    <w:rsid w:val="00AD7AB1"/>
    <w:rsid w:val="00AD7E38"/>
    <w:rsid w:val="00AE0340"/>
    <w:rsid w:val="00AE0B3A"/>
    <w:rsid w:val="00AE0D4F"/>
    <w:rsid w:val="00AE0DF2"/>
    <w:rsid w:val="00AE108F"/>
    <w:rsid w:val="00AE1685"/>
    <w:rsid w:val="00AE1C7B"/>
    <w:rsid w:val="00AE1D1F"/>
    <w:rsid w:val="00AE20F4"/>
    <w:rsid w:val="00AE2381"/>
    <w:rsid w:val="00AE24BF"/>
    <w:rsid w:val="00AE24C7"/>
    <w:rsid w:val="00AE25DC"/>
    <w:rsid w:val="00AE263C"/>
    <w:rsid w:val="00AE2922"/>
    <w:rsid w:val="00AE2A2A"/>
    <w:rsid w:val="00AE3233"/>
    <w:rsid w:val="00AE3317"/>
    <w:rsid w:val="00AE346F"/>
    <w:rsid w:val="00AE3630"/>
    <w:rsid w:val="00AE3847"/>
    <w:rsid w:val="00AE3E14"/>
    <w:rsid w:val="00AE401C"/>
    <w:rsid w:val="00AE40BA"/>
    <w:rsid w:val="00AE4198"/>
    <w:rsid w:val="00AE4387"/>
    <w:rsid w:val="00AE439A"/>
    <w:rsid w:val="00AE450B"/>
    <w:rsid w:val="00AE46B1"/>
    <w:rsid w:val="00AE48C7"/>
    <w:rsid w:val="00AE4A22"/>
    <w:rsid w:val="00AE5059"/>
    <w:rsid w:val="00AE52C2"/>
    <w:rsid w:val="00AE542B"/>
    <w:rsid w:val="00AE577A"/>
    <w:rsid w:val="00AE57DD"/>
    <w:rsid w:val="00AE5CC2"/>
    <w:rsid w:val="00AE5D95"/>
    <w:rsid w:val="00AE5EE4"/>
    <w:rsid w:val="00AE5F8B"/>
    <w:rsid w:val="00AE67AF"/>
    <w:rsid w:val="00AE6975"/>
    <w:rsid w:val="00AE6FF5"/>
    <w:rsid w:val="00AE71BC"/>
    <w:rsid w:val="00AE736B"/>
    <w:rsid w:val="00AE7D22"/>
    <w:rsid w:val="00AF0153"/>
    <w:rsid w:val="00AF0468"/>
    <w:rsid w:val="00AF046F"/>
    <w:rsid w:val="00AF0C2C"/>
    <w:rsid w:val="00AF0DD2"/>
    <w:rsid w:val="00AF12E7"/>
    <w:rsid w:val="00AF17B8"/>
    <w:rsid w:val="00AF1C21"/>
    <w:rsid w:val="00AF1DAA"/>
    <w:rsid w:val="00AF2015"/>
    <w:rsid w:val="00AF22E7"/>
    <w:rsid w:val="00AF2325"/>
    <w:rsid w:val="00AF2628"/>
    <w:rsid w:val="00AF28DB"/>
    <w:rsid w:val="00AF2F6D"/>
    <w:rsid w:val="00AF3469"/>
    <w:rsid w:val="00AF3621"/>
    <w:rsid w:val="00AF3A46"/>
    <w:rsid w:val="00AF3CED"/>
    <w:rsid w:val="00AF3E8C"/>
    <w:rsid w:val="00AF4012"/>
    <w:rsid w:val="00AF4122"/>
    <w:rsid w:val="00AF49E7"/>
    <w:rsid w:val="00AF4ADF"/>
    <w:rsid w:val="00AF4E4A"/>
    <w:rsid w:val="00AF51BF"/>
    <w:rsid w:val="00AF5283"/>
    <w:rsid w:val="00AF54A6"/>
    <w:rsid w:val="00AF580B"/>
    <w:rsid w:val="00AF5B7C"/>
    <w:rsid w:val="00AF64CE"/>
    <w:rsid w:val="00AF6B2A"/>
    <w:rsid w:val="00AF7101"/>
    <w:rsid w:val="00AF756A"/>
    <w:rsid w:val="00AF75B3"/>
    <w:rsid w:val="00AF7659"/>
    <w:rsid w:val="00AF766B"/>
    <w:rsid w:val="00AF7A26"/>
    <w:rsid w:val="00B00186"/>
    <w:rsid w:val="00B006D3"/>
    <w:rsid w:val="00B01198"/>
    <w:rsid w:val="00B011BE"/>
    <w:rsid w:val="00B013CC"/>
    <w:rsid w:val="00B0155A"/>
    <w:rsid w:val="00B01C4B"/>
    <w:rsid w:val="00B01D14"/>
    <w:rsid w:val="00B02305"/>
    <w:rsid w:val="00B0247C"/>
    <w:rsid w:val="00B026A7"/>
    <w:rsid w:val="00B027D1"/>
    <w:rsid w:val="00B02944"/>
    <w:rsid w:val="00B02B21"/>
    <w:rsid w:val="00B02C25"/>
    <w:rsid w:val="00B02CCB"/>
    <w:rsid w:val="00B02F93"/>
    <w:rsid w:val="00B035ED"/>
    <w:rsid w:val="00B03715"/>
    <w:rsid w:val="00B039DA"/>
    <w:rsid w:val="00B039EB"/>
    <w:rsid w:val="00B03D0A"/>
    <w:rsid w:val="00B041A4"/>
    <w:rsid w:val="00B04A17"/>
    <w:rsid w:val="00B04B62"/>
    <w:rsid w:val="00B04E06"/>
    <w:rsid w:val="00B04E61"/>
    <w:rsid w:val="00B05240"/>
    <w:rsid w:val="00B055AD"/>
    <w:rsid w:val="00B05679"/>
    <w:rsid w:val="00B05AE9"/>
    <w:rsid w:val="00B05C0D"/>
    <w:rsid w:val="00B05C66"/>
    <w:rsid w:val="00B0623D"/>
    <w:rsid w:val="00B06795"/>
    <w:rsid w:val="00B0692E"/>
    <w:rsid w:val="00B071CB"/>
    <w:rsid w:val="00B07C74"/>
    <w:rsid w:val="00B07D4D"/>
    <w:rsid w:val="00B10091"/>
    <w:rsid w:val="00B10302"/>
    <w:rsid w:val="00B10451"/>
    <w:rsid w:val="00B108AC"/>
    <w:rsid w:val="00B10F89"/>
    <w:rsid w:val="00B11101"/>
    <w:rsid w:val="00B11131"/>
    <w:rsid w:val="00B116DD"/>
    <w:rsid w:val="00B11716"/>
    <w:rsid w:val="00B11AC5"/>
    <w:rsid w:val="00B11B5E"/>
    <w:rsid w:val="00B11DD4"/>
    <w:rsid w:val="00B11E05"/>
    <w:rsid w:val="00B12029"/>
    <w:rsid w:val="00B120E1"/>
    <w:rsid w:val="00B12222"/>
    <w:rsid w:val="00B126A8"/>
    <w:rsid w:val="00B1296B"/>
    <w:rsid w:val="00B129B9"/>
    <w:rsid w:val="00B12A43"/>
    <w:rsid w:val="00B12A8C"/>
    <w:rsid w:val="00B12BD3"/>
    <w:rsid w:val="00B12C99"/>
    <w:rsid w:val="00B13070"/>
    <w:rsid w:val="00B13155"/>
    <w:rsid w:val="00B13802"/>
    <w:rsid w:val="00B13B6E"/>
    <w:rsid w:val="00B13F72"/>
    <w:rsid w:val="00B140E3"/>
    <w:rsid w:val="00B142E7"/>
    <w:rsid w:val="00B1447B"/>
    <w:rsid w:val="00B14668"/>
    <w:rsid w:val="00B146C7"/>
    <w:rsid w:val="00B14B7A"/>
    <w:rsid w:val="00B14CFD"/>
    <w:rsid w:val="00B151A3"/>
    <w:rsid w:val="00B1545C"/>
    <w:rsid w:val="00B155B3"/>
    <w:rsid w:val="00B15FF8"/>
    <w:rsid w:val="00B168F6"/>
    <w:rsid w:val="00B16BF7"/>
    <w:rsid w:val="00B17380"/>
    <w:rsid w:val="00B17442"/>
    <w:rsid w:val="00B1784F"/>
    <w:rsid w:val="00B17AD4"/>
    <w:rsid w:val="00B17B01"/>
    <w:rsid w:val="00B17B80"/>
    <w:rsid w:val="00B2040A"/>
    <w:rsid w:val="00B2044C"/>
    <w:rsid w:val="00B207FA"/>
    <w:rsid w:val="00B20AA1"/>
    <w:rsid w:val="00B20AB7"/>
    <w:rsid w:val="00B20BBC"/>
    <w:rsid w:val="00B20BFA"/>
    <w:rsid w:val="00B20DA9"/>
    <w:rsid w:val="00B21102"/>
    <w:rsid w:val="00B212E6"/>
    <w:rsid w:val="00B212E7"/>
    <w:rsid w:val="00B21476"/>
    <w:rsid w:val="00B217EE"/>
    <w:rsid w:val="00B21C8C"/>
    <w:rsid w:val="00B21E76"/>
    <w:rsid w:val="00B222D2"/>
    <w:rsid w:val="00B223B0"/>
    <w:rsid w:val="00B226FA"/>
    <w:rsid w:val="00B22AD6"/>
    <w:rsid w:val="00B23004"/>
    <w:rsid w:val="00B2307C"/>
    <w:rsid w:val="00B23799"/>
    <w:rsid w:val="00B23C4E"/>
    <w:rsid w:val="00B23CAC"/>
    <w:rsid w:val="00B2467E"/>
    <w:rsid w:val="00B246B8"/>
    <w:rsid w:val="00B24777"/>
    <w:rsid w:val="00B247BE"/>
    <w:rsid w:val="00B248BB"/>
    <w:rsid w:val="00B24D94"/>
    <w:rsid w:val="00B24E8F"/>
    <w:rsid w:val="00B24FBB"/>
    <w:rsid w:val="00B24FCE"/>
    <w:rsid w:val="00B252EB"/>
    <w:rsid w:val="00B2537F"/>
    <w:rsid w:val="00B25816"/>
    <w:rsid w:val="00B25B14"/>
    <w:rsid w:val="00B25C92"/>
    <w:rsid w:val="00B25D5F"/>
    <w:rsid w:val="00B25F30"/>
    <w:rsid w:val="00B2603B"/>
    <w:rsid w:val="00B2608A"/>
    <w:rsid w:val="00B263F6"/>
    <w:rsid w:val="00B26CCF"/>
    <w:rsid w:val="00B27484"/>
    <w:rsid w:val="00B27765"/>
    <w:rsid w:val="00B27BB3"/>
    <w:rsid w:val="00B27F12"/>
    <w:rsid w:val="00B30A99"/>
    <w:rsid w:val="00B30E21"/>
    <w:rsid w:val="00B31305"/>
    <w:rsid w:val="00B31531"/>
    <w:rsid w:val="00B317C3"/>
    <w:rsid w:val="00B3194D"/>
    <w:rsid w:val="00B319C0"/>
    <w:rsid w:val="00B31A70"/>
    <w:rsid w:val="00B31C67"/>
    <w:rsid w:val="00B31CAF"/>
    <w:rsid w:val="00B31CC1"/>
    <w:rsid w:val="00B325C0"/>
    <w:rsid w:val="00B32990"/>
    <w:rsid w:val="00B32A9F"/>
    <w:rsid w:val="00B32DE0"/>
    <w:rsid w:val="00B33441"/>
    <w:rsid w:val="00B339DD"/>
    <w:rsid w:val="00B33E45"/>
    <w:rsid w:val="00B33F04"/>
    <w:rsid w:val="00B33FFF"/>
    <w:rsid w:val="00B3422B"/>
    <w:rsid w:val="00B342F2"/>
    <w:rsid w:val="00B34B21"/>
    <w:rsid w:val="00B34E3F"/>
    <w:rsid w:val="00B34EA0"/>
    <w:rsid w:val="00B34F93"/>
    <w:rsid w:val="00B35000"/>
    <w:rsid w:val="00B35079"/>
    <w:rsid w:val="00B35295"/>
    <w:rsid w:val="00B357E8"/>
    <w:rsid w:val="00B35E3E"/>
    <w:rsid w:val="00B3637C"/>
    <w:rsid w:val="00B36A0B"/>
    <w:rsid w:val="00B36BD7"/>
    <w:rsid w:val="00B36F46"/>
    <w:rsid w:val="00B36FDE"/>
    <w:rsid w:val="00B37557"/>
    <w:rsid w:val="00B376BC"/>
    <w:rsid w:val="00B37A32"/>
    <w:rsid w:val="00B37D28"/>
    <w:rsid w:val="00B37FFD"/>
    <w:rsid w:val="00B405D8"/>
    <w:rsid w:val="00B40859"/>
    <w:rsid w:val="00B40CB6"/>
    <w:rsid w:val="00B40FD6"/>
    <w:rsid w:val="00B416DB"/>
    <w:rsid w:val="00B41BCD"/>
    <w:rsid w:val="00B41C11"/>
    <w:rsid w:val="00B42004"/>
    <w:rsid w:val="00B42031"/>
    <w:rsid w:val="00B42069"/>
    <w:rsid w:val="00B420F1"/>
    <w:rsid w:val="00B4210D"/>
    <w:rsid w:val="00B43462"/>
    <w:rsid w:val="00B438D5"/>
    <w:rsid w:val="00B43957"/>
    <w:rsid w:val="00B43AB9"/>
    <w:rsid w:val="00B44053"/>
    <w:rsid w:val="00B445E4"/>
    <w:rsid w:val="00B44A8A"/>
    <w:rsid w:val="00B44C4A"/>
    <w:rsid w:val="00B44DE4"/>
    <w:rsid w:val="00B45042"/>
    <w:rsid w:val="00B45348"/>
    <w:rsid w:val="00B455DB"/>
    <w:rsid w:val="00B45619"/>
    <w:rsid w:val="00B45699"/>
    <w:rsid w:val="00B456BA"/>
    <w:rsid w:val="00B4625F"/>
    <w:rsid w:val="00B46329"/>
    <w:rsid w:val="00B46574"/>
    <w:rsid w:val="00B4675C"/>
    <w:rsid w:val="00B46B49"/>
    <w:rsid w:val="00B46E93"/>
    <w:rsid w:val="00B46F91"/>
    <w:rsid w:val="00B4704A"/>
    <w:rsid w:val="00B47280"/>
    <w:rsid w:val="00B47411"/>
    <w:rsid w:val="00B47451"/>
    <w:rsid w:val="00B47788"/>
    <w:rsid w:val="00B47808"/>
    <w:rsid w:val="00B47BEF"/>
    <w:rsid w:val="00B50176"/>
    <w:rsid w:val="00B50912"/>
    <w:rsid w:val="00B50EAF"/>
    <w:rsid w:val="00B51128"/>
    <w:rsid w:val="00B5115B"/>
    <w:rsid w:val="00B516DB"/>
    <w:rsid w:val="00B51A1B"/>
    <w:rsid w:val="00B51B5E"/>
    <w:rsid w:val="00B521A3"/>
    <w:rsid w:val="00B522D5"/>
    <w:rsid w:val="00B526CE"/>
    <w:rsid w:val="00B52EE7"/>
    <w:rsid w:val="00B5308B"/>
    <w:rsid w:val="00B53503"/>
    <w:rsid w:val="00B53632"/>
    <w:rsid w:val="00B53772"/>
    <w:rsid w:val="00B53894"/>
    <w:rsid w:val="00B53CCE"/>
    <w:rsid w:val="00B53F18"/>
    <w:rsid w:val="00B543B7"/>
    <w:rsid w:val="00B5460B"/>
    <w:rsid w:val="00B548EA"/>
    <w:rsid w:val="00B54A53"/>
    <w:rsid w:val="00B5545B"/>
    <w:rsid w:val="00B55AB8"/>
    <w:rsid w:val="00B55F6B"/>
    <w:rsid w:val="00B56011"/>
    <w:rsid w:val="00B565C0"/>
    <w:rsid w:val="00B56980"/>
    <w:rsid w:val="00B56A54"/>
    <w:rsid w:val="00B56DF6"/>
    <w:rsid w:val="00B5711A"/>
    <w:rsid w:val="00B57295"/>
    <w:rsid w:val="00B57359"/>
    <w:rsid w:val="00B57430"/>
    <w:rsid w:val="00B57916"/>
    <w:rsid w:val="00B579C5"/>
    <w:rsid w:val="00B57A3F"/>
    <w:rsid w:val="00B57ACC"/>
    <w:rsid w:val="00B57B79"/>
    <w:rsid w:val="00B57CBC"/>
    <w:rsid w:val="00B57E3A"/>
    <w:rsid w:val="00B60017"/>
    <w:rsid w:val="00B60075"/>
    <w:rsid w:val="00B601E3"/>
    <w:rsid w:val="00B60415"/>
    <w:rsid w:val="00B6057B"/>
    <w:rsid w:val="00B6072C"/>
    <w:rsid w:val="00B60A64"/>
    <w:rsid w:val="00B60AD7"/>
    <w:rsid w:val="00B60FC0"/>
    <w:rsid w:val="00B60FD3"/>
    <w:rsid w:val="00B61394"/>
    <w:rsid w:val="00B617C0"/>
    <w:rsid w:val="00B6195B"/>
    <w:rsid w:val="00B622DD"/>
    <w:rsid w:val="00B62B9D"/>
    <w:rsid w:val="00B62F99"/>
    <w:rsid w:val="00B63210"/>
    <w:rsid w:val="00B6325B"/>
    <w:rsid w:val="00B63377"/>
    <w:rsid w:val="00B633F2"/>
    <w:rsid w:val="00B633FB"/>
    <w:rsid w:val="00B635EC"/>
    <w:rsid w:val="00B640AF"/>
    <w:rsid w:val="00B646AC"/>
    <w:rsid w:val="00B64900"/>
    <w:rsid w:val="00B65295"/>
    <w:rsid w:val="00B658D8"/>
    <w:rsid w:val="00B65AF7"/>
    <w:rsid w:val="00B65B8A"/>
    <w:rsid w:val="00B6603C"/>
    <w:rsid w:val="00B6643E"/>
    <w:rsid w:val="00B666FC"/>
    <w:rsid w:val="00B667E9"/>
    <w:rsid w:val="00B668D7"/>
    <w:rsid w:val="00B668EF"/>
    <w:rsid w:val="00B669FF"/>
    <w:rsid w:val="00B66D09"/>
    <w:rsid w:val="00B66F6E"/>
    <w:rsid w:val="00B67001"/>
    <w:rsid w:val="00B672CF"/>
    <w:rsid w:val="00B6751B"/>
    <w:rsid w:val="00B67728"/>
    <w:rsid w:val="00B67798"/>
    <w:rsid w:val="00B707D7"/>
    <w:rsid w:val="00B71647"/>
    <w:rsid w:val="00B71769"/>
    <w:rsid w:val="00B717FA"/>
    <w:rsid w:val="00B71807"/>
    <w:rsid w:val="00B719B3"/>
    <w:rsid w:val="00B71B97"/>
    <w:rsid w:val="00B72337"/>
    <w:rsid w:val="00B724E1"/>
    <w:rsid w:val="00B72803"/>
    <w:rsid w:val="00B72F8F"/>
    <w:rsid w:val="00B7395F"/>
    <w:rsid w:val="00B73AE3"/>
    <w:rsid w:val="00B73BF7"/>
    <w:rsid w:val="00B73F94"/>
    <w:rsid w:val="00B7409D"/>
    <w:rsid w:val="00B740E9"/>
    <w:rsid w:val="00B74122"/>
    <w:rsid w:val="00B74205"/>
    <w:rsid w:val="00B7443F"/>
    <w:rsid w:val="00B7487A"/>
    <w:rsid w:val="00B7495F"/>
    <w:rsid w:val="00B7498B"/>
    <w:rsid w:val="00B749D4"/>
    <w:rsid w:val="00B74E79"/>
    <w:rsid w:val="00B74EB8"/>
    <w:rsid w:val="00B74F25"/>
    <w:rsid w:val="00B75087"/>
    <w:rsid w:val="00B75321"/>
    <w:rsid w:val="00B75B51"/>
    <w:rsid w:val="00B75C14"/>
    <w:rsid w:val="00B760B2"/>
    <w:rsid w:val="00B765F6"/>
    <w:rsid w:val="00B769A2"/>
    <w:rsid w:val="00B76B1C"/>
    <w:rsid w:val="00B76C04"/>
    <w:rsid w:val="00B76D0A"/>
    <w:rsid w:val="00B76EBF"/>
    <w:rsid w:val="00B77334"/>
    <w:rsid w:val="00B77BCD"/>
    <w:rsid w:val="00B77E97"/>
    <w:rsid w:val="00B77FA3"/>
    <w:rsid w:val="00B80018"/>
    <w:rsid w:val="00B801F4"/>
    <w:rsid w:val="00B8058A"/>
    <w:rsid w:val="00B80654"/>
    <w:rsid w:val="00B80678"/>
    <w:rsid w:val="00B80683"/>
    <w:rsid w:val="00B80A07"/>
    <w:rsid w:val="00B80D29"/>
    <w:rsid w:val="00B80E0D"/>
    <w:rsid w:val="00B81959"/>
    <w:rsid w:val="00B819BD"/>
    <w:rsid w:val="00B81B3E"/>
    <w:rsid w:val="00B81B87"/>
    <w:rsid w:val="00B8212F"/>
    <w:rsid w:val="00B82519"/>
    <w:rsid w:val="00B82596"/>
    <w:rsid w:val="00B82634"/>
    <w:rsid w:val="00B82640"/>
    <w:rsid w:val="00B82EA1"/>
    <w:rsid w:val="00B82FA9"/>
    <w:rsid w:val="00B82FE8"/>
    <w:rsid w:val="00B83069"/>
    <w:rsid w:val="00B83390"/>
    <w:rsid w:val="00B833C2"/>
    <w:rsid w:val="00B835F9"/>
    <w:rsid w:val="00B836D9"/>
    <w:rsid w:val="00B837EE"/>
    <w:rsid w:val="00B839CB"/>
    <w:rsid w:val="00B83A72"/>
    <w:rsid w:val="00B83E62"/>
    <w:rsid w:val="00B83EF6"/>
    <w:rsid w:val="00B84081"/>
    <w:rsid w:val="00B840AF"/>
    <w:rsid w:val="00B84D1C"/>
    <w:rsid w:val="00B8506F"/>
    <w:rsid w:val="00B850ED"/>
    <w:rsid w:val="00B853C8"/>
    <w:rsid w:val="00B854B1"/>
    <w:rsid w:val="00B85942"/>
    <w:rsid w:val="00B859C9"/>
    <w:rsid w:val="00B861E7"/>
    <w:rsid w:val="00B866A7"/>
    <w:rsid w:val="00B86BAF"/>
    <w:rsid w:val="00B87062"/>
    <w:rsid w:val="00B87297"/>
    <w:rsid w:val="00B876D8"/>
    <w:rsid w:val="00B87D08"/>
    <w:rsid w:val="00B87FF5"/>
    <w:rsid w:val="00B901FF"/>
    <w:rsid w:val="00B902CD"/>
    <w:rsid w:val="00B904AA"/>
    <w:rsid w:val="00B9062B"/>
    <w:rsid w:val="00B906F6"/>
    <w:rsid w:val="00B9082A"/>
    <w:rsid w:val="00B908FE"/>
    <w:rsid w:val="00B90C6C"/>
    <w:rsid w:val="00B90FDE"/>
    <w:rsid w:val="00B91045"/>
    <w:rsid w:val="00B9107D"/>
    <w:rsid w:val="00B911E3"/>
    <w:rsid w:val="00B91632"/>
    <w:rsid w:val="00B919DF"/>
    <w:rsid w:val="00B91DC0"/>
    <w:rsid w:val="00B92163"/>
    <w:rsid w:val="00B921E9"/>
    <w:rsid w:val="00B92291"/>
    <w:rsid w:val="00B924C3"/>
    <w:rsid w:val="00B926CA"/>
    <w:rsid w:val="00B92C59"/>
    <w:rsid w:val="00B92DC1"/>
    <w:rsid w:val="00B92E0C"/>
    <w:rsid w:val="00B92FC6"/>
    <w:rsid w:val="00B9324C"/>
    <w:rsid w:val="00B93909"/>
    <w:rsid w:val="00B93CC6"/>
    <w:rsid w:val="00B945AC"/>
    <w:rsid w:val="00B9471D"/>
    <w:rsid w:val="00B94CC0"/>
    <w:rsid w:val="00B94D40"/>
    <w:rsid w:val="00B94E18"/>
    <w:rsid w:val="00B94E5D"/>
    <w:rsid w:val="00B9517B"/>
    <w:rsid w:val="00B9528D"/>
    <w:rsid w:val="00B952B9"/>
    <w:rsid w:val="00B95708"/>
    <w:rsid w:val="00B95C58"/>
    <w:rsid w:val="00B96084"/>
    <w:rsid w:val="00B9665C"/>
    <w:rsid w:val="00B96707"/>
    <w:rsid w:val="00B969A9"/>
    <w:rsid w:val="00B96B9A"/>
    <w:rsid w:val="00B96F98"/>
    <w:rsid w:val="00B96FFC"/>
    <w:rsid w:val="00B97092"/>
    <w:rsid w:val="00B973EA"/>
    <w:rsid w:val="00BA00A3"/>
    <w:rsid w:val="00BA019F"/>
    <w:rsid w:val="00BA04FB"/>
    <w:rsid w:val="00BA0545"/>
    <w:rsid w:val="00BA0777"/>
    <w:rsid w:val="00BA09AF"/>
    <w:rsid w:val="00BA0A6D"/>
    <w:rsid w:val="00BA0DDD"/>
    <w:rsid w:val="00BA1476"/>
    <w:rsid w:val="00BA14A9"/>
    <w:rsid w:val="00BA1B23"/>
    <w:rsid w:val="00BA24CC"/>
    <w:rsid w:val="00BA27D6"/>
    <w:rsid w:val="00BA2E81"/>
    <w:rsid w:val="00BA3068"/>
    <w:rsid w:val="00BA32D4"/>
    <w:rsid w:val="00BA333C"/>
    <w:rsid w:val="00BA361B"/>
    <w:rsid w:val="00BA3890"/>
    <w:rsid w:val="00BA3C13"/>
    <w:rsid w:val="00BA3F4A"/>
    <w:rsid w:val="00BA499B"/>
    <w:rsid w:val="00BA4F4B"/>
    <w:rsid w:val="00BA54AE"/>
    <w:rsid w:val="00BA5B5B"/>
    <w:rsid w:val="00BA5BAB"/>
    <w:rsid w:val="00BA5BAE"/>
    <w:rsid w:val="00BA621A"/>
    <w:rsid w:val="00BA6288"/>
    <w:rsid w:val="00BA629A"/>
    <w:rsid w:val="00BA6B8A"/>
    <w:rsid w:val="00BA6C5B"/>
    <w:rsid w:val="00BA6CEA"/>
    <w:rsid w:val="00BA6E82"/>
    <w:rsid w:val="00BA73C7"/>
    <w:rsid w:val="00BA76EC"/>
    <w:rsid w:val="00BA7839"/>
    <w:rsid w:val="00BA788D"/>
    <w:rsid w:val="00BA7DFA"/>
    <w:rsid w:val="00BA7EA5"/>
    <w:rsid w:val="00BA7FA2"/>
    <w:rsid w:val="00BA7FF7"/>
    <w:rsid w:val="00BB0A0D"/>
    <w:rsid w:val="00BB10C9"/>
    <w:rsid w:val="00BB1D0D"/>
    <w:rsid w:val="00BB1D58"/>
    <w:rsid w:val="00BB2169"/>
    <w:rsid w:val="00BB237E"/>
    <w:rsid w:val="00BB23B1"/>
    <w:rsid w:val="00BB2468"/>
    <w:rsid w:val="00BB2923"/>
    <w:rsid w:val="00BB2AEE"/>
    <w:rsid w:val="00BB2DF2"/>
    <w:rsid w:val="00BB2EC9"/>
    <w:rsid w:val="00BB352A"/>
    <w:rsid w:val="00BB35D6"/>
    <w:rsid w:val="00BB3725"/>
    <w:rsid w:val="00BB3A66"/>
    <w:rsid w:val="00BB3C0F"/>
    <w:rsid w:val="00BB409F"/>
    <w:rsid w:val="00BB442B"/>
    <w:rsid w:val="00BB49C3"/>
    <w:rsid w:val="00BB49E0"/>
    <w:rsid w:val="00BB4B8B"/>
    <w:rsid w:val="00BB4D47"/>
    <w:rsid w:val="00BB4EDF"/>
    <w:rsid w:val="00BB5683"/>
    <w:rsid w:val="00BB587A"/>
    <w:rsid w:val="00BB5942"/>
    <w:rsid w:val="00BB6101"/>
    <w:rsid w:val="00BB6221"/>
    <w:rsid w:val="00BB6AB7"/>
    <w:rsid w:val="00BB6B7E"/>
    <w:rsid w:val="00BB6C19"/>
    <w:rsid w:val="00BB7344"/>
    <w:rsid w:val="00BB7815"/>
    <w:rsid w:val="00BB7897"/>
    <w:rsid w:val="00BB7F21"/>
    <w:rsid w:val="00BC00A0"/>
    <w:rsid w:val="00BC013E"/>
    <w:rsid w:val="00BC05A7"/>
    <w:rsid w:val="00BC0A4F"/>
    <w:rsid w:val="00BC0BAE"/>
    <w:rsid w:val="00BC0E28"/>
    <w:rsid w:val="00BC1333"/>
    <w:rsid w:val="00BC195D"/>
    <w:rsid w:val="00BC1BB5"/>
    <w:rsid w:val="00BC1C3E"/>
    <w:rsid w:val="00BC1DB1"/>
    <w:rsid w:val="00BC20D7"/>
    <w:rsid w:val="00BC273A"/>
    <w:rsid w:val="00BC2D03"/>
    <w:rsid w:val="00BC2DDF"/>
    <w:rsid w:val="00BC42B2"/>
    <w:rsid w:val="00BC47B1"/>
    <w:rsid w:val="00BC48D8"/>
    <w:rsid w:val="00BC48DC"/>
    <w:rsid w:val="00BC49CB"/>
    <w:rsid w:val="00BC4A5A"/>
    <w:rsid w:val="00BC4C16"/>
    <w:rsid w:val="00BC4C32"/>
    <w:rsid w:val="00BC51D2"/>
    <w:rsid w:val="00BC5503"/>
    <w:rsid w:val="00BC5710"/>
    <w:rsid w:val="00BC59DF"/>
    <w:rsid w:val="00BC5B78"/>
    <w:rsid w:val="00BC5C0C"/>
    <w:rsid w:val="00BC5F31"/>
    <w:rsid w:val="00BC602E"/>
    <w:rsid w:val="00BC621B"/>
    <w:rsid w:val="00BC62E5"/>
    <w:rsid w:val="00BC654F"/>
    <w:rsid w:val="00BC67B9"/>
    <w:rsid w:val="00BC68A2"/>
    <w:rsid w:val="00BC6B24"/>
    <w:rsid w:val="00BC7287"/>
    <w:rsid w:val="00BC7367"/>
    <w:rsid w:val="00BC7A2E"/>
    <w:rsid w:val="00BD055E"/>
    <w:rsid w:val="00BD06A9"/>
    <w:rsid w:val="00BD0745"/>
    <w:rsid w:val="00BD0A31"/>
    <w:rsid w:val="00BD0BE2"/>
    <w:rsid w:val="00BD12A0"/>
    <w:rsid w:val="00BD1ABA"/>
    <w:rsid w:val="00BD1F55"/>
    <w:rsid w:val="00BD1FBE"/>
    <w:rsid w:val="00BD20B7"/>
    <w:rsid w:val="00BD2180"/>
    <w:rsid w:val="00BD242D"/>
    <w:rsid w:val="00BD25FD"/>
    <w:rsid w:val="00BD2639"/>
    <w:rsid w:val="00BD2B59"/>
    <w:rsid w:val="00BD3189"/>
    <w:rsid w:val="00BD359F"/>
    <w:rsid w:val="00BD3CCA"/>
    <w:rsid w:val="00BD3F1E"/>
    <w:rsid w:val="00BD4045"/>
    <w:rsid w:val="00BD4092"/>
    <w:rsid w:val="00BD4133"/>
    <w:rsid w:val="00BD4143"/>
    <w:rsid w:val="00BD456C"/>
    <w:rsid w:val="00BD4893"/>
    <w:rsid w:val="00BD4D12"/>
    <w:rsid w:val="00BD4D45"/>
    <w:rsid w:val="00BD4F02"/>
    <w:rsid w:val="00BD5092"/>
    <w:rsid w:val="00BD51C4"/>
    <w:rsid w:val="00BD5669"/>
    <w:rsid w:val="00BD5B09"/>
    <w:rsid w:val="00BD5F04"/>
    <w:rsid w:val="00BD6E28"/>
    <w:rsid w:val="00BD6F61"/>
    <w:rsid w:val="00BD78B6"/>
    <w:rsid w:val="00BD7F98"/>
    <w:rsid w:val="00BD7FCC"/>
    <w:rsid w:val="00BE08FE"/>
    <w:rsid w:val="00BE0930"/>
    <w:rsid w:val="00BE0BB4"/>
    <w:rsid w:val="00BE10A2"/>
    <w:rsid w:val="00BE12DF"/>
    <w:rsid w:val="00BE130E"/>
    <w:rsid w:val="00BE147A"/>
    <w:rsid w:val="00BE1723"/>
    <w:rsid w:val="00BE1BDE"/>
    <w:rsid w:val="00BE1C86"/>
    <w:rsid w:val="00BE2B5C"/>
    <w:rsid w:val="00BE2E8B"/>
    <w:rsid w:val="00BE3532"/>
    <w:rsid w:val="00BE35A6"/>
    <w:rsid w:val="00BE37F7"/>
    <w:rsid w:val="00BE3EE0"/>
    <w:rsid w:val="00BE4012"/>
    <w:rsid w:val="00BE423F"/>
    <w:rsid w:val="00BE424F"/>
    <w:rsid w:val="00BE42C4"/>
    <w:rsid w:val="00BE443B"/>
    <w:rsid w:val="00BE46ED"/>
    <w:rsid w:val="00BE4887"/>
    <w:rsid w:val="00BE5213"/>
    <w:rsid w:val="00BE5272"/>
    <w:rsid w:val="00BE5803"/>
    <w:rsid w:val="00BE5BAE"/>
    <w:rsid w:val="00BE5D3E"/>
    <w:rsid w:val="00BE5DB9"/>
    <w:rsid w:val="00BE60E4"/>
    <w:rsid w:val="00BE61F3"/>
    <w:rsid w:val="00BE6422"/>
    <w:rsid w:val="00BE66B1"/>
    <w:rsid w:val="00BE70C9"/>
    <w:rsid w:val="00BE74E8"/>
    <w:rsid w:val="00BE7B0C"/>
    <w:rsid w:val="00BE7D0A"/>
    <w:rsid w:val="00BF0535"/>
    <w:rsid w:val="00BF058F"/>
    <w:rsid w:val="00BF0ADD"/>
    <w:rsid w:val="00BF10DB"/>
    <w:rsid w:val="00BF12A8"/>
    <w:rsid w:val="00BF13EE"/>
    <w:rsid w:val="00BF152F"/>
    <w:rsid w:val="00BF1C88"/>
    <w:rsid w:val="00BF1D36"/>
    <w:rsid w:val="00BF1E1E"/>
    <w:rsid w:val="00BF1F53"/>
    <w:rsid w:val="00BF25BD"/>
    <w:rsid w:val="00BF2E77"/>
    <w:rsid w:val="00BF2E82"/>
    <w:rsid w:val="00BF2F95"/>
    <w:rsid w:val="00BF31F4"/>
    <w:rsid w:val="00BF329E"/>
    <w:rsid w:val="00BF362C"/>
    <w:rsid w:val="00BF3732"/>
    <w:rsid w:val="00BF3E4F"/>
    <w:rsid w:val="00BF3F50"/>
    <w:rsid w:val="00BF4061"/>
    <w:rsid w:val="00BF44D3"/>
    <w:rsid w:val="00BF468E"/>
    <w:rsid w:val="00BF4862"/>
    <w:rsid w:val="00BF4DCE"/>
    <w:rsid w:val="00BF5174"/>
    <w:rsid w:val="00BF51BB"/>
    <w:rsid w:val="00BF540D"/>
    <w:rsid w:val="00BF5580"/>
    <w:rsid w:val="00BF571A"/>
    <w:rsid w:val="00BF5878"/>
    <w:rsid w:val="00BF5E10"/>
    <w:rsid w:val="00BF623F"/>
    <w:rsid w:val="00BF6621"/>
    <w:rsid w:val="00BF6C2B"/>
    <w:rsid w:val="00BF702A"/>
    <w:rsid w:val="00BF769D"/>
    <w:rsid w:val="00BF7DA2"/>
    <w:rsid w:val="00C00164"/>
    <w:rsid w:val="00C00348"/>
    <w:rsid w:val="00C007A8"/>
    <w:rsid w:val="00C00925"/>
    <w:rsid w:val="00C00957"/>
    <w:rsid w:val="00C00ACB"/>
    <w:rsid w:val="00C00AE9"/>
    <w:rsid w:val="00C00DB2"/>
    <w:rsid w:val="00C01398"/>
    <w:rsid w:val="00C01D29"/>
    <w:rsid w:val="00C028E4"/>
    <w:rsid w:val="00C02950"/>
    <w:rsid w:val="00C034A0"/>
    <w:rsid w:val="00C039EB"/>
    <w:rsid w:val="00C03B0E"/>
    <w:rsid w:val="00C04132"/>
    <w:rsid w:val="00C0481E"/>
    <w:rsid w:val="00C05009"/>
    <w:rsid w:val="00C0504D"/>
    <w:rsid w:val="00C05638"/>
    <w:rsid w:val="00C05784"/>
    <w:rsid w:val="00C057EA"/>
    <w:rsid w:val="00C05E72"/>
    <w:rsid w:val="00C06238"/>
    <w:rsid w:val="00C062C4"/>
    <w:rsid w:val="00C063F3"/>
    <w:rsid w:val="00C06542"/>
    <w:rsid w:val="00C0655B"/>
    <w:rsid w:val="00C06636"/>
    <w:rsid w:val="00C06AC1"/>
    <w:rsid w:val="00C06F91"/>
    <w:rsid w:val="00C074D6"/>
    <w:rsid w:val="00C07503"/>
    <w:rsid w:val="00C07600"/>
    <w:rsid w:val="00C0765C"/>
    <w:rsid w:val="00C07690"/>
    <w:rsid w:val="00C07B72"/>
    <w:rsid w:val="00C07DA4"/>
    <w:rsid w:val="00C1049D"/>
    <w:rsid w:val="00C10748"/>
    <w:rsid w:val="00C10FE1"/>
    <w:rsid w:val="00C112A5"/>
    <w:rsid w:val="00C116BA"/>
    <w:rsid w:val="00C1183C"/>
    <w:rsid w:val="00C1186B"/>
    <w:rsid w:val="00C118E4"/>
    <w:rsid w:val="00C1195A"/>
    <w:rsid w:val="00C11B9D"/>
    <w:rsid w:val="00C11FDB"/>
    <w:rsid w:val="00C122F8"/>
    <w:rsid w:val="00C12326"/>
    <w:rsid w:val="00C127AD"/>
    <w:rsid w:val="00C12A43"/>
    <w:rsid w:val="00C12CF1"/>
    <w:rsid w:val="00C12E15"/>
    <w:rsid w:val="00C130D1"/>
    <w:rsid w:val="00C13BFE"/>
    <w:rsid w:val="00C14030"/>
    <w:rsid w:val="00C14298"/>
    <w:rsid w:val="00C14353"/>
    <w:rsid w:val="00C15073"/>
    <w:rsid w:val="00C150FA"/>
    <w:rsid w:val="00C15134"/>
    <w:rsid w:val="00C15405"/>
    <w:rsid w:val="00C15444"/>
    <w:rsid w:val="00C157B1"/>
    <w:rsid w:val="00C15D79"/>
    <w:rsid w:val="00C15E83"/>
    <w:rsid w:val="00C16349"/>
    <w:rsid w:val="00C165C7"/>
    <w:rsid w:val="00C16955"/>
    <w:rsid w:val="00C16BC1"/>
    <w:rsid w:val="00C1701C"/>
    <w:rsid w:val="00C17284"/>
    <w:rsid w:val="00C172AB"/>
    <w:rsid w:val="00C176B4"/>
    <w:rsid w:val="00C17CD4"/>
    <w:rsid w:val="00C17DB2"/>
    <w:rsid w:val="00C17FDC"/>
    <w:rsid w:val="00C202B6"/>
    <w:rsid w:val="00C20323"/>
    <w:rsid w:val="00C208B2"/>
    <w:rsid w:val="00C20949"/>
    <w:rsid w:val="00C20CCC"/>
    <w:rsid w:val="00C2126C"/>
    <w:rsid w:val="00C212F0"/>
    <w:rsid w:val="00C214EA"/>
    <w:rsid w:val="00C2154B"/>
    <w:rsid w:val="00C217BF"/>
    <w:rsid w:val="00C21864"/>
    <w:rsid w:val="00C21B5F"/>
    <w:rsid w:val="00C22686"/>
    <w:rsid w:val="00C22A0C"/>
    <w:rsid w:val="00C22CCD"/>
    <w:rsid w:val="00C23091"/>
    <w:rsid w:val="00C23176"/>
    <w:rsid w:val="00C23179"/>
    <w:rsid w:val="00C232B4"/>
    <w:rsid w:val="00C2380F"/>
    <w:rsid w:val="00C23BBC"/>
    <w:rsid w:val="00C23ED2"/>
    <w:rsid w:val="00C24002"/>
    <w:rsid w:val="00C242BE"/>
    <w:rsid w:val="00C246A5"/>
    <w:rsid w:val="00C2496C"/>
    <w:rsid w:val="00C252F6"/>
    <w:rsid w:val="00C25BD1"/>
    <w:rsid w:val="00C25CA8"/>
    <w:rsid w:val="00C25F0A"/>
    <w:rsid w:val="00C2605A"/>
    <w:rsid w:val="00C262E4"/>
    <w:rsid w:val="00C26352"/>
    <w:rsid w:val="00C263A6"/>
    <w:rsid w:val="00C264F1"/>
    <w:rsid w:val="00C2694E"/>
    <w:rsid w:val="00C26A86"/>
    <w:rsid w:val="00C27104"/>
    <w:rsid w:val="00C272D7"/>
    <w:rsid w:val="00C275A1"/>
    <w:rsid w:val="00C275D9"/>
    <w:rsid w:val="00C27909"/>
    <w:rsid w:val="00C279BF"/>
    <w:rsid w:val="00C27CD4"/>
    <w:rsid w:val="00C27DB0"/>
    <w:rsid w:val="00C30425"/>
    <w:rsid w:val="00C307CB"/>
    <w:rsid w:val="00C30D07"/>
    <w:rsid w:val="00C30E29"/>
    <w:rsid w:val="00C30F78"/>
    <w:rsid w:val="00C31175"/>
    <w:rsid w:val="00C315E3"/>
    <w:rsid w:val="00C316E6"/>
    <w:rsid w:val="00C318C1"/>
    <w:rsid w:val="00C3190A"/>
    <w:rsid w:val="00C31993"/>
    <w:rsid w:val="00C31A5B"/>
    <w:rsid w:val="00C31C2A"/>
    <w:rsid w:val="00C32051"/>
    <w:rsid w:val="00C325CC"/>
    <w:rsid w:val="00C325E4"/>
    <w:rsid w:val="00C325EE"/>
    <w:rsid w:val="00C3267F"/>
    <w:rsid w:val="00C32A34"/>
    <w:rsid w:val="00C32AE8"/>
    <w:rsid w:val="00C32C00"/>
    <w:rsid w:val="00C32C0B"/>
    <w:rsid w:val="00C32DA4"/>
    <w:rsid w:val="00C32DB6"/>
    <w:rsid w:val="00C32E40"/>
    <w:rsid w:val="00C32EA1"/>
    <w:rsid w:val="00C330F7"/>
    <w:rsid w:val="00C331FD"/>
    <w:rsid w:val="00C3367D"/>
    <w:rsid w:val="00C3387C"/>
    <w:rsid w:val="00C33F5C"/>
    <w:rsid w:val="00C34129"/>
    <w:rsid w:val="00C3418F"/>
    <w:rsid w:val="00C34369"/>
    <w:rsid w:val="00C348AC"/>
    <w:rsid w:val="00C34D3D"/>
    <w:rsid w:val="00C34F12"/>
    <w:rsid w:val="00C351DE"/>
    <w:rsid w:val="00C35394"/>
    <w:rsid w:val="00C35525"/>
    <w:rsid w:val="00C35602"/>
    <w:rsid w:val="00C35875"/>
    <w:rsid w:val="00C35EB3"/>
    <w:rsid w:val="00C36081"/>
    <w:rsid w:val="00C361A0"/>
    <w:rsid w:val="00C3629F"/>
    <w:rsid w:val="00C3646D"/>
    <w:rsid w:val="00C365C9"/>
    <w:rsid w:val="00C36F3C"/>
    <w:rsid w:val="00C372D9"/>
    <w:rsid w:val="00C37497"/>
    <w:rsid w:val="00C3766B"/>
    <w:rsid w:val="00C37A67"/>
    <w:rsid w:val="00C37CC4"/>
    <w:rsid w:val="00C40318"/>
    <w:rsid w:val="00C403CF"/>
    <w:rsid w:val="00C4087E"/>
    <w:rsid w:val="00C4096A"/>
    <w:rsid w:val="00C410E4"/>
    <w:rsid w:val="00C41130"/>
    <w:rsid w:val="00C415CD"/>
    <w:rsid w:val="00C418A7"/>
    <w:rsid w:val="00C4209B"/>
    <w:rsid w:val="00C42252"/>
    <w:rsid w:val="00C425E6"/>
    <w:rsid w:val="00C42A8C"/>
    <w:rsid w:val="00C433FB"/>
    <w:rsid w:val="00C434B5"/>
    <w:rsid w:val="00C43976"/>
    <w:rsid w:val="00C43C55"/>
    <w:rsid w:val="00C43D37"/>
    <w:rsid w:val="00C43DF9"/>
    <w:rsid w:val="00C43F32"/>
    <w:rsid w:val="00C44059"/>
    <w:rsid w:val="00C4435C"/>
    <w:rsid w:val="00C44458"/>
    <w:rsid w:val="00C445A5"/>
    <w:rsid w:val="00C44887"/>
    <w:rsid w:val="00C44F5C"/>
    <w:rsid w:val="00C44FE9"/>
    <w:rsid w:val="00C45007"/>
    <w:rsid w:val="00C45212"/>
    <w:rsid w:val="00C457ED"/>
    <w:rsid w:val="00C45D85"/>
    <w:rsid w:val="00C46B4F"/>
    <w:rsid w:val="00C46EBE"/>
    <w:rsid w:val="00C4732C"/>
    <w:rsid w:val="00C473F2"/>
    <w:rsid w:val="00C4763A"/>
    <w:rsid w:val="00C4790B"/>
    <w:rsid w:val="00C47C38"/>
    <w:rsid w:val="00C47EC0"/>
    <w:rsid w:val="00C505CB"/>
    <w:rsid w:val="00C50704"/>
    <w:rsid w:val="00C50B96"/>
    <w:rsid w:val="00C50BBB"/>
    <w:rsid w:val="00C50CF5"/>
    <w:rsid w:val="00C50D3D"/>
    <w:rsid w:val="00C518BF"/>
    <w:rsid w:val="00C51938"/>
    <w:rsid w:val="00C51AA1"/>
    <w:rsid w:val="00C52102"/>
    <w:rsid w:val="00C524D5"/>
    <w:rsid w:val="00C52604"/>
    <w:rsid w:val="00C529AB"/>
    <w:rsid w:val="00C530EF"/>
    <w:rsid w:val="00C530FA"/>
    <w:rsid w:val="00C532B3"/>
    <w:rsid w:val="00C53374"/>
    <w:rsid w:val="00C5349D"/>
    <w:rsid w:val="00C53819"/>
    <w:rsid w:val="00C53D79"/>
    <w:rsid w:val="00C53FD9"/>
    <w:rsid w:val="00C54161"/>
    <w:rsid w:val="00C54A99"/>
    <w:rsid w:val="00C54ADC"/>
    <w:rsid w:val="00C54B55"/>
    <w:rsid w:val="00C54BCD"/>
    <w:rsid w:val="00C54C82"/>
    <w:rsid w:val="00C54D14"/>
    <w:rsid w:val="00C550DF"/>
    <w:rsid w:val="00C5510F"/>
    <w:rsid w:val="00C552A9"/>
    <w:rsid w:val="00C553A5"/>
    <w:rsid w:val="00C5577C"/>
    <w:rsid w:val="00C55A35"/>
    <w:rsid w:val="00C55F4E"/>
    <w:rsid w:val="00C560B1"/>
    <w:rsid w:val="00C56255"/>
    <w:rsid w:val="00C5692D"/>
    <w:rsid w:val="00C56C49"/>
    <w:rsid w:val="00C577D7"/>
    <w:rsid w:val="00C577E9"/>
    <w:rsid w:val="00C57803"/>
    <w:rsid w:val="00C578A1"/>
    <w:rsid w:val="00C5794B"/>
    <w:rsid w:val="00C57D49"/>
    <w:rsid w:val="00C602BD"/>
    <w:rsid w:val="00C60C13"/>
    <w:rsid w:val="00C6100E"/>
    <w:rsid w:val="00C61086"/>
    <w:rsid w:val="00C610A9"/>
    <w:rsid w:val="00C611B9"/>
    <w:rsid w:val="00C61290"/>
    <w:rsid w:val="00C615A3"/>
    <w:rsid w:val="00C617BE"/>
    <w:rsid w:val="00C61835"/>
    <w:rsid w:val="00C61875"/>
    <w:rsid w:val="00C61A97"/>
    <w:rsid w:val="00C61AC2"/>
    <w:rsid w:val="00C61B7A"/>
    <w:rsid w:val="00C61E0C"/>
    <w:rsid w:val="00C6223A"/>
    <w:rsid w:val="00C6250F"/>
    <w:rsid w:val="00C625BF"/>
    <w:rsid w:val="00C6263F"/>
    <w:rsid w:val="00C6264D"/>
    <w:rsid w:val="00C6270D"/>
    <w:rsid w:val="00C629FD"/>
    <w:rsid w:val="00C62CA5"/>
    <w:rsid w:val="00C62F42"/>
    <w:rsid w:val="00C63162"/>
    <w:rsid w:val="00C63478"/>
    <w:rsid w:val="00C634BB"/>
    <w:rsid w:val="00C63A56"/>
    <w:rsid w:val="00C6404F"/>
    <w:rsid w:val="00C64120"/>
    <w:rsid w:val="00C6417A"/>
    <w:rsid w:val="00C642E2"/>
    <w:rsid w:val="00C64C15"/>
    <w:rsid w:val="00C64F18"/>
    <w:rsid w:val="00C65270"/>
    <w:rsid w:val="00C6538E"/>
    <w:rsid w:val="00C65911"/>
    <w:rsid w:val="00C65A33"/>
    <w:rsid w:val="00C6668B"/>
    <w:rsid w:val="00C66788"/>
    <w:rsid w:val="00C66820"/>
    <w:rsid w:val="00C66ECD"/>
    <w:rsid w:val="00C6775A"/>
    <w:rsid w:val="00C67980"/>
    <w:rsid w:val="00C67E53"/>
    <w:rsid w:val="00C70333"/>
    <w:rsid w:val="00C7054D"/>
    <w:rsid w:val="00C70689"/>
    <w:rsid w:val="00C706D3"/>
    <w:rsid w:val="00C70B71"/>
    <w:rsid w:val="00C70BA3"/>
    <w:rsid w:val="00C70BC8"/>
    <w:rsid w:val="00C7122A"/>
    <w:rsid w:val="00C716EE"/>
    <w:rsid w:val="00C71A65"/>
    <w:rsid w:val="00C71AA9"/>
    <w:rsid w:val="00C71B9B"/>
    <w:rsid w:val="00C71C0B"/>
    <w:rsid w:val="00C71DBE"/>
    <w:rsid w:val="00C72261"/>
    <w:rsid w:val="00C72922"/>
    <w:rsid w:val="00C72995"/>
    <w:rsid w:val="00C72D4E"/>
    <w:rsid w:val="00C73263"/>
    <w:rsid w:val="00C7350D"/>
    <w:rsid w:val="00C73906"/>
    <w:rsid w:val="00C7399F"/>
    <w:rsid w:val="00C73AD8"/>
    <w:rsid w:val="00C73C83"/>
    <w:rsid w:val="00C74067"/>
    <w:rsid w:val="00C7407D"/>
    <w:rsid w:val="00C745CA"/>
    <w:rsid w:val="00C7473B"/>
    <w:rsid w:val="00C748D6"/>
    <w:rsid w:val="00C74B13"/>
    <w:rsid w:val="00C751E8"/>
    <w:rsid w:val="00C7521C"/>
    <w:rsid w:val="00C75746"/>
    <w:rsid w:val="00C75A81"/>
    <w:rsid w:val="00C75AAD"/>
    <w:rsid w:val="00C75C52"/>
    <w:rsid w:val="00C75DC0"/>
    <w:rsid w:val="00C763FE"/>
    <w:rsid w:val="00C766B4"/>
    <w:rsid w:val="00C766EA"/>
    <w:rsid w:val="00C76727"/>
    <w:rsid w:val="00C767DE"/>
    <w:rsid w:val="00C77180"/>
    <w:rsid w:val="00C77198"/>
    <w:rsid w:val="00C77409"/>
    <w:rsid w:val="00C777BA"/>
    <w:rsid w:val="00C77C49"/>
    <w:rsid w:val="00C8000A"/>
    <w:rsid w:val="00C804A2"/>
    <w:rsid w:val="00C8064F"/>
    <w:rsid w:val="00C80A1D"/>
    <w:rsid w:val="00C81288"/>
    <w:rsid w:val="00C8162C"/>
    <w:rsid w:val="00C81630"/>
    <w:rsid w:val="00C81715"/>
    <w:rsid w:val="00C8196E"/>
    <w:rsid w:val="00C81ED7"/>
    <w:rsid w:val="00C81F80"/>
    <w:rsid w:val="00C8275C"/>
    <w:rsid w:val="00C82BFD"/>
    <w:rsid w:val="00C82CBB"/>
    <w:rsid w:val="00C82F1C"/>
    <w:rsid w:val="00C832D1"/>
    <w:rsid w:val="00C835A3"/>
    <w:rsid w:val="00C836A6"/>
    <w:rsid w:val="00C8391B"/>
    <w:rsid w:val="00C83C20"/>
    <w:rsid w:val="00C83D72"/>
    <w:rsid w:val="00C83F69"/>
    <w:rsid w:val="00C842F1"/>
    <w:rsid w:val="00C84356"/>
    <w:rsid w:val="00C8446F"/>
    <w:rsid w:val="00C84544"/>
    <w:rsid w:val="00C84846"/>
    <w:rsid w:val="00C848BE"/>
    <w:rsid w:val="00C84926"/>
    <w:rsid w:val="00C84D75"/>
    <w:rsid w:val="00C8505F"/>
    <w:rsid w:val="00C854C8"/>
    <w:rsid w:val="00C858CC"/>
    <w:rsid w:val="00C85A6C"/>
    <w:rsid w:val="00C85C08"/>
    <w:rsid w:val="00C85FF3"/>
    <w:rsid w:val="00C86034"/>
    <w:rsid w:val="00C86590"/>
    <w:rsid w:val="00C86699"/>
    <w:rsid w:val="00C86B9F"/>
    <w:rsid w:val="00C86C25"/>
    <w:rsid w:val="00C86DF4"/>
    <w:rsid w:val="00C86E67"/>
    <w:rsid w:val="00C873CA"/>
    <w:rsid w:val="00C87586"/>
    <w:rsid w:val="00C87733"/>
    <w:rsid w:val="00C878A3"/>
    <w:rsid w:val="00C879F7"/>
    <w:rsid w:val="00C87A53"/>
    <w:rsid w:val="00C87DE9"/>
    <w:rsid w:val="00C900F2"/>
    <w:rsid w:val="00C90225"/>
    <w:rsid w:val="00C90322"/>
    <w:rsid w:val="00C90821"/>
    <w:rsid w:val="00C909BB"/>
    <w:rsid w:val="00C90A6E"/>
    <w:rsid w:val="00C90C39"/>
    <w:rsid w:val="00C90F48"/>
    <w:rsid w:val="00C91911"/>
    <w:rsid w:val="00C919D1"/>
    <w:rsid w:val="00C91C90"/>
    <w:rsid w:val="00C91ED2"/>
    <w:rsid w:val="00C925D3"/>
    <w:rsid w:val="00C926AF"/>
    <w:rsid w:val="00C92748"/>
    <w:rsid w:val="00C9292B"/>
    <w:rsid w:val="00C92BD6"/>
    <w:rsid w:val="00C92F38"/>
    <w:rsid w:val="00C93174"/>
    <w:rsid w:val="00C937D6"/>
    <w:rsid w:val="00C93AD3"/>
    <w:rsid w:val="00C93E16"/>
    <w:rsid w:val="00C943C2"/>
    <w:rsid w:val="00C944FA"/>
    <w:rsid w:val="00C944FF"/>
    <w:rsid w:val="00C9453C"/>
    <w:rsid w:val="00C94DBE"/>
    <w:rsid w:val="00C95081"/>
    <w:rsid w:val="00C951A0"/>
    <w:rsid w:val="00C95860"/>
    <w:rsid w:val="00C963D5"/>
    <w:rsid w:val="00C96422"/>
    <w:rsid w:val="00C96471"/>
    <w:rsid w:val="00C965DC"/>
    <w:rsid w:val="00C968CC"/>
    <w:rsid w:val="00C969B6"/>
    <w:rsid w:val="00C96BF4"/>
    <w:rsid w:val="00C96F25"/>
    <w:rsid w:val="00C97592"/>
    <w:rsid w:val="00C976E0"/>
    <w:rsid w:val="00C9790A"/>
    <w:rsid w:val="00C97F9B"/>
    <w:rsid w:val="00CA0070"/>
    <w:rsid w:val="00CA060B"/>
    <w:rsid w:val="00CA0792"/>
    <w:rsid w:val="00CA09B2"/>
    <w:rsid w:val="00CA0B9A"/>
    <w:rsid w:val="00CA0C13"/>
    <w:rsid w:val="00CA0D22"/>
    <w:rsid w:val="00CA0E2B"/>
    <w:rsid w:val="00CA0FEA"/>
    <w:rsid w:val="00CA111C"/>
    <w:rsid w:val="00CA1606"/>
    <w:rsid w:val="00CA180B"/>
    <w:rsid w:val="00CA1B83"/>
    <w:rsid w:val="00CA20CA"/>
    <w:rsid w:val="00CA262A"/>
    <w:rsid w:val="00CA262B"/>
    <w:rsid w:val="00CA2B64"/>
    <w:rsid w:val="00CA30CB"/>
    <w:rsid w:val="00CA379D"/>
    <w:rsid w:val="00CA3886"/>
    <w:rsid w:val="00CA3A7A"/>
    <w:rsid w:val="00CA3B21"/>
    <w:rsid w:val="00CA41E4"/>
    <w:rsid w:val="00CA43B1"/>
    <w:rsid w:val="00CA43EC"/>
    <w:rsid w:val="00CA4A60"/>
    <w:rsid w:val="00CA4AB9"/>
    <w:rsid w:val="00CA4AD0"/>
    <w:rsid w:val="00CA4FE1"/>
    <w:rsid w:val="00CA507A"/>
    <w:rsid w:val="00CA5363"/>
    <w:rsid w:val="00CA5705"/>
    <w:rsid w:val="00CA5949"/>
    <w:rsid w:val="00CA5E67"/>
    <w:rsid w:val="00CA638E"/>
    <w:rsid w:val="00CA66A2"/>
    <w:rsid w:val="00CA68D9"/>
    <w:rsid w:val="00CA6937"/>
    <w:rsid w:val="00CA6ECF"/>
    <w:rsid w:val="00CA76CB"/>
    <w:rsid w:val="00CA783D"/>
    <w:rsid w:val="00CA7CA3"/>
    <w:rsid w:val="00CA7E6D"/>
    <w:rsid w:val="00CB0020"/>
    <w:rsid w:val="00CB012D"/>
    <w:rsid w:val="00CB05B4"/>
    <w:rsid w:val="00CB0626"/>
    <w:rsid w:val="00CB06D2"/>
    <w:rsid w:val="00CB0A2C"/>
    <w:rsid w:val="00CB0C6F"/>
    <w:rsid w:val="00CB0CDE"/>
    <w:rsid w:val="00CB0E05"/>
    <w:rsid w:val="00CB0F3F"/>
    <w:rsid w:val="00CB14F2"/>
    <w:rsid w:val="00CB1816"/>
    <w:rsid w:val="00CB1AA7"/>
    <w:rsid w:val="00CB21C1"/>
    <w:rsid w:val="00CB233F"/>
    <w:rsid w:val="00CB28CA"/>
    <w:rsid w:val="00CB2979"/>
    <w:rsid w:val="00CB2B19"/>
    <w:rsid w:val="00CB3025"/>
    <w:rsid w:val="00CB3549"/>
    <w:rsid w:val="00CB3812"/>
    <w:rsid w:val="00CB3923"/>
    <w:rsid w:val="00CB3DA1"/>
    <w:rsid w:val="00CB3DE2"/>
    <w:rsid w:val="00CB438B"/>
    <w:rsid w:val="00CB43FC"/>
    <w:rsid w:val="00CB4531"/>
    <w:rsid w:val="00CB4DFF"/>
    <w:rsid w:val="00CB53DF"/>
    <w:rsid w:val="00CB65EA"/>
    <w:rsid w:val="00CB66EF"/>
    <w:rsid w:val="00CB67E6"/>
    <w:rsid w:val="00CB69A2"/>
    <w:rsid w:val="00CB6BAE"/>
    <w:rsid w:val="00CB6C49"/>
    <w:rsid w:val="00CB7157"/>
    <w:rsid w:val="00CB7575"/>
    <w:rsid w:val="00CB7DAD"/>
    <w:rsid w:val="00CB7DE3"/>
    <w:rsid w:val="00CB7EDF"/>
    <w:rsid w:val="00CC0010"/>
    <w:rsid w:val="00CC0210"/>
    <w:rsid w:val="00CC06E2"/>
    <w:rsid w:val="00CC08BE"/>
    <w:rsid w:val="00CC0C91"/>
    <w:rsid w:val="00CC0DB1"/>
    <w:rsid w:val="00CC1137"/>
    <w:rsid w:val="00CC1284"/>
    <w:rsid w:val="00CC146B"/>
    <w:rsid w:val="00CC15AA"/>
    <w:rsid w:val="00CC175E"/>
    <w:rsid w:val="00CC17F9"/>
    <w:rsid w:val="00CC1878"/>
    <w:rsid w:val="00CC1AA8"/>
    <w:rsid w:val="00CC1E9C"/>
    <w:rsid w:val="00CC1F88"/>
    <w:rsid w:val="00CC22DF"/>
    <w:rsid w:val="00CC2404"/>
    <w:rsid w:val="00CC27CA"/>
    <w:rsid w:val="00CC2B5B"/>
    <w:rsid w:val="00CC2D67"/>
    <w:rsid w:val="00CC3166"/>
    <w:rsid w:val="00CC3217"/>
    <w:rsid w:val="00CC3366"/>
    <w:rsid w:val="00CC362A"/>
    <w:rsid w:val="00CC3838"/>
    <w:rsid w:val="00CC3B58"/>
    <w:rsid w:val="00CC497E"/>
    <w:rsid w:val="00CC4E00"/>
    <w:rsid w:val="00CC5371"/>
    <w:rsid w:val="00CC539E"/>
    <w:rsid w:val="00CC55E7"/>
    <w:rsid w:val="00CC5B2E"/>
    <w:rsid w:val="00CC5F2C"/>
    <w:rsid w:val="00CC610F"/>
    <w:rsid w:val="00CC6457"/>
    <w:rsid w:val="00CC65F8"/>
    <w:rsid w:val="00CC6DEE"/>
    <w:rsid w:val="00CC6FEF"/>
    <w:rsid w:val="00CC7017"/>
    <w:rsid w:val="00CC7265"/>
    <w:rsid w:val="00CC7285"/>
    <w:rsid w:val="00CC7C2F"/>
    <w:rsid w:val="00CC7D00"/>
    <w:rsid w:val="00CC7DCC"/>
    <w:rsid w:val="00CD00BB"/>
    <w:rsid w:val="00CD0149"/>
    <w:rsid w:val="00CD01DA"/>
    <w:rsid w:val="00CD02AC"/>
    <w:rsid w:val="00CD03A4"/>
    <w:rsid w:val="00CD046B"/>
    <w:rsid w:val="00CD060F"/>
    <w:rsid w:val="00CD0685"/>
    <w:rsid w:val="00CD0BF1"/>
    <w:rsid w:val="00CD1001"/>
    <w:rsid w:val="00CD13B8"/>
    <w:rsid w:val="00CD1B65"/>
    <w:rsid w:val="00CD207D"/>
    <w:rsid w:val="00CD2128"/>
    <w:rsid w:val="00CD2AFE"/>
    <w:rsid w:val="00CD2D1C"/>
    <w:rsid w:val="00CD30F9"/>
    <w:rsid w:val="00CD3230"/>
    <w:rsid w:val="00CD3620"/>
    <w:rsid w:val="00CD366A"/>
    <w:rsid w:val="00CD3A84"/>
    <w:rsid w:val="00CD3BEC"/>
    <w:rsid w:val="00CD3E63"/>
    <w:rsid w:val="00CD4249"/>
    <w:rsid w:val="00CD431C"/>
    <w:rsid w:val="00CD4504"/>
    <w:rsid w:val="00CD46F5"/>
    <w:rsid w:val="00CD4A86"/>
    <w:rsid w:val="00CD4C3E"/>
    <w:rsid w:val="00CD4CF6"/>
    <w:rsid w:val="00CD5008"/>
    <w:rsid w:val="00CD504C"/>
    <w:rsid w:val="00CD5275"/>
    <w:rsid w:val="00CD5376"/>
    <w:rsid w:val="00CD599A"/>
    <w:rsid w:val="00CD5A01"/>
    <w:rsid w:val="00CD631C"/>
    <w:rsid w:val="00CD67ED"/>
    <w:rsid w:val="00CD695E"/>
    <w:rsid w:val="00CD746F"/>
    <w:rsid w:val="00CD7844"/>
    <w:rsid w:val="00CD7C49"/>
    <w:rsid w:val="00CE039A"/>
    <w:rsid w:val="00CE03A2"/>
    <w:rsid w:val="00CE03ED"/>
    <w:rsid w:val="00CE0427"/>
    <w:rsid w:val="00CE0F89"/>
    <w:rsid w:val="00CE12E1"/>
    <w:rsid w:val="00CE13A3"/>
    <w:rsid w:val="00CE15F5"/>
    <w:rsid w:val="00CE1F14"/>
    <w:rsid w:val="00CE21C7"/>
    <w:rsid w:val="00CE24A5"/>
    <w:rsid w:val="00CE2605"/>
    <w:rsid w:val="00CE294E"/>
    <w:rsid w:val="00CE2957"/>
    <w:rsid w:val="00CE29BE"/>
    <w:rsid w:val="00CE2C79"/>
    <w:rsid w:val="00CE2DC8"/>
    <w:rsid w:val="00CE2E4B"/>
    <w:rsid w:val="00CE2F44"/>
    <w:rsid w:val="00CE3402"/>
    <w:rsid w:val="00CE363C"/>
    <w:rsid w:val="00CE393B"/>
    <w:rsid w:val="00CE3E9E"/>
    <w:rsid w:val="00CE3FBE"/>
    <w:rsid w:val="00CE40C1"/>
    <w:rsid w:val="00CE41EF"/>
    <w:rsid w:val="00CE4613"/>
    <w:rsid w:val="00CE472B"/>
    <w:rsid w:val="00CE48EF"/>
    <w:rsid w:val="00CE4A11"/>
    <w:rsid w:val="00CE4A23"/>
    <w:rsid w:val="00CE4D72"/>
    <w:rsid w:val="00CE4F27"/>
    <w:rsid w:val="00CE549B"/>
    <w:rsid w:val="00CE5EF2"/>
    <w:rsid w:val="00CE5F03"/>
    <w:rsid w:val="00CE65A0"/>
    <w:rsid w:val="00CE6789"/>
    <w:rsid w:val="00CE687F"/>
    <w:rsid w:val="00CE74FF"/>
    <w:rsid w:val="00CE75C9"/>
    <w:rsid w:val="00CE7813"/>
    <w:rsid w:val="00CE7E4E"/>
    <w:rsid w:val="00CE7EF9"/>
    <w:rsid w:val="00CF0194"/>
    <w:rsid w:val="00CF04EA"/>
    <w:rsid w:val="00CF05E9"/>
    <w:rsid w:val="00CF0628"/>
    <w:rsid w:val="00CF0697"/>
    <w:rsid w:val="00CF0C56"/>
    <w:rsid w:val="00CF0F07"/>
    <w:rsid w:val="00CF0F84"/>
    <w:rsid w:val="00CF1393"/>
    <w:rsid w:val="00CF1407"/>
    <w:rsid w:val="00CF17EF"/>
    <w:rsid w:val="00CF1CF6"/>
    <w:rsid w:val="00CF1FC2"/>
    <w:rsid w:val="00CF216F"/>
    <w:rsid w:val="00CF21F9"/>
    <w:rsid w:val="00CF25A0"/>
    <w:rsid w:val="00CF2762"/>
    <w:rsid w:val="00CF29F9"/>
    <w:rsid w:val="00CF2C17"/>
    <w:rsid w:val="00CF2CB6"/>
    <w:rsid w:val="00CF31B9"/>
    <w:rsid w:val="00CF3235"/>
    <w:rsid w:val="00CF39BC"/>
    <w:rsid w:val="00CF3ABF"/>
    <w:rsid w:val="00CF3AF2"/>
    <w:rsid w:val="00CF46E3"/>
    <w:rsid w:val="00CF4832"/>
    <w:rsid w:val="00CF4943"/>
    <w:rsid w:val="00CF49C4"/>
    <w:rsid w:val="00CF4A40"/>
    <w:rsid w:val="00CF4CBF"/>
    <w:rsid w:val="00CF4EC3"/>
    <w:rsid w:val="00CF509E"/>
    <w:rsid w:val="00CF517D"/>
    <w:rsid w:val="00CF5233"/>
    <w:rsid w:val="00CF54DC"/>
    <w:rsid w:val="00CF55CF"/>
    <w:rsid w:val="00CF57EF"/>
    <w:rsid w:val="00CF5DB1"/>
    <w:rsid w:val="00CF5DD9"/>
    <w:rsid w:val="00CF5F96"/>
    <w:rsid w:val="00CF61EF"/>
    <w:rsid w:val="00CF6562"/>
    <w:rsid w:val="00CF6692"/>
    <w:rsid w:val="00CF6A1E"/>
    <w:rsid w:val="00CF6A5E"/>
    <w:rsid w:val="00CF6FFF"/>
    <w:rsid w:val="00CF73E5"/>
    <w:rsid w:val="00CF75BE"/>
    <w:rsid w:val="00CF76B7"/>
    <w:rsid w:val="00CF7882"/>
    <w:rsid w:val="00CF7967"/>
    <w:rsid w:val="00CF7F32"/>
    <w:rsid w:val="00D00714"/>
    <w:rsid w:val="00D00A05"/>
    <w:rsid w:val="00D00B82"/>
    <w:rsid w:val="00D014C2"/>
    <w:rsid w:val="00D0155E"/>
    <w:rsid w:val="00D01709"/>
    <w:rsid w:val="00D0180E"/>
    <w:rsid w:val="00D01CF9"/>
    <w:rsid w:val="00D021AD"/>
    <w:rsid w:val="00D02CC4"/>
    <w:rsid w:val="00D030C9"/>
    <w:rsid w:val="00D0381E"/>
    <w:rsid w:val="00D0389A"/>
    <w:rsid w:val="00D03951"/>
    <w:rsid w:val="00D0395B"/>
    <w:rsid w:val="00D04298"/>
    <w:rsid w:val="00D04841"/>
    <w:rsid w:val="00D04B06"/>
    <w:rsid w:val="00D04C72"/>
    <w:rsid w:val="00D04DAF"/>
    <w:rsid w:val="00D0518F"/>
    <w:rsid w:val="00D055D0"/>
    <w:rsid w:val="00D05790"/>
    <w:rsid w:val="00D05963"/>
    <w:rsid w:val="00D05D08"/>
    <w:rsid w:val="00D062C8"/>
    <w:rsid w:val="00D06577"/>
    <w:rsid w:val="00D0693F"/>
    <w:rsid w:val="00D06A3C"/>
    <w:rsid w:val="00D06BA6"/>
    <w:rsid w:val="00D06C79"/>
    <w:rsid w:val="00D07057"/>
    <w:rsid w:val="00D07664"/>
    <w:rsid w:val="00D10276"/>
    <w:rsid w:val="00D102F8"/>
    <w:rsid w:val="00D102FB"/>
    <w:rsid w:val="00D103B3"/>
    <w:rsid w:val="00D10653"/>
    <w:rsid w:val="00D10934"/>
    <w:rsid w:val="00D109E5"/>
    <w:rsid w:val="00D10D31"/>
    <w:rsid w:val="00D116B1"/>
    <w:rsid w:val="00D11706"/>
    <w:rsid w:val="00D11BD2"/>
    <w:rsid w:val="00D11BF6"/>
    <w:rsid w:val="00D11FA6"/>
    <w:rsid w:val="00D12126"/>
    <w:rsid w:val="00D121EB"/>
    <w:rsid w:val="00D122CE"/>
    <w:rsid w:val="00D1246D"/>
    <w:rsid w:val="00D124C1"/>
    <w:rsid w:val="00D124C2"/>
    <w:rsid w:val="00D1258F"/>
    <w:rsid w:val="00D12747"/>
    <w:rsid w:val="00D12A42"/>
    <w:rsid w:val="00D12C8F"/>
    <w:rsid w:val="00D12DFE"/>
    <w:rsid w:val="00D12E0A"/>
    <w:rsid w:val="00D132F5"/>
    <w:rsid w:val="00D13E71"/>
    <w:rsid w:val="00D13ED1"/>
    <w:rsid w:val="00D143E0"/>
    <w:rsid w:val="00D14596"/>
    <w:rsid w:val="00D149CF"/>
    <w:rsid w:val="00D15304"/>
    <w:rsid w:val="00D153FF"/>
    <w:rsid w:val="00D1542F"/>
    <w:rsid w:val="00D15715"/>
    <w:rsid w:val="00D157C1"/>
    <w:rsid w:val="00D15C71"/>
    <w:rsid w:val="00D16216"/>
    <w:rsid w:val="00D169AB"/>
    <w:rsid w:val="00D16C83"/>
    <w:rsid w:val="00D16EFF"/>
    <w:rsid w:val="00D170B6"/>
    <w:rsid w:val="00D1749C"/>
    <w:rsid w:val="00D176E3"/>
    <w:rsid w:val="00D178EB"/>
    <w:rsid w:val="00D17A30"/>
    <w:rsid w:val="00D17B02"/>
    <w:rsid w:val="00D17E1E"/>
    <w:rsid w:val="00D17E68"/>
    <w:rsid w:val="00D202FB"/>
    <w:rsid w:val="00D203E0"/>
    <w:rsid w:val="00D20999"/>
    <w:rsid w:val="00D213AB"/>
    <w:rsid w:val="00D215A0"/>
    <w:rsid w:val="00D21BE5"/>
    <w:rsid w:val="00D21C4E"/>
    <w:rsid w:val="00D2206B"/>
    <w:rsid w:val="00D2236C"/>
    <w:rsid w:val="00D223C1"/>
    <w:rsid w:val="00D22D35"/>
    <w:rsid w:val="00D22E08"/>
    <w:rsid w:val="00D23715"/>
    <w:rsid w:val="00D238D7"/>
    <w:rsid w:val="00D24036"/>
    <w:rsid w:val="00D242E5"/>
    <w:rsid w:val="00D24A31"/>
    <w:rsid w:val="00D24B81"/>
    <w:rsid w:val="00D25051"/>
    <w:rsid w:val="00D2535E"/>
    <w:rsid w:val="00D25D80"/>
    <w:rsid w:val="00D25E04"/>
    <w:rsid w:val="00D26689"/>
    <w:rsid w:val="00D2721D"/>
    <w:rsid w:val="00D2766C"/>
    <w:rsid w:val="00D277BA"/>
    <w:rsid w:val="00D278BA"/>
    <w:rsid w:val="00D2797A"/>
    <w:rsid w:val="00D279E6"/>
    <w:rsid w:val="00D27BD5"/>
    <w:rsid w:val="00D27FD7"/>
    <w:rsid w:val="00D3042F"/>
    <w:rsid w:val="00D304D5"/>
    <w:rsid w:val="00D307C5"/>
    <w:rsid w:val="00D30BC3"/>
    <w:rsid w:val="00D30E1E"/>
    <w:rsid w:val="00D3117B"/>
    <w:rsid w:val="00D311D8"/>
    <w:rsid w:val="00D317D1"/>
    <w:rsid w:val="00D31E4C"/>
    <w:rsid w:val="00D32145"/>
    <w:rsid w:val="00D32254"/>
    <w:rsid w:val="00D3247C"/>
    <w:rsid w:val="00D327F3"/>
    <w:rsid w:val="00D32BF0"/>
    <w:rsid w:val="00D33629"/>
    <w:rsid w:val="00D339A2"/>
    <w:rsid w:val="00D339B8"/>
    <w:rsid w:val="00D33E9B"/>
    <w:rsid w:val="00D33EBE"/>
    <w:rsid w:val="00D34FA7"/>
    <w:rsid w:val="00D350CA"/>
    <w:rsid w:val="00D35243"/>
    <w:rsid w:val="00D35533"/>
    <w:rsid w:val="00D35742"/>
    <w:rsid w:val="00D3598B"/>
    <w:rsid w:val="00D36009"/>
    <w:rsid w:val="00D3616F"/>
    <w:rsid w:val="00D3624D"/>
    <w:rsid w:val="00D36727"/>
    <w:rsid w:val="00D3672B"/>
    <w:rsid w:val="00D370CF"/>
    <w:rsid w:val="00D37453"/>
    <w:rsid w:val="00D37633"/>
    <w:rsid w:val="00D37FAD"/>
    <w:rsid w:val="00D4008B"/>
    <w:rsid w:val="00D40176"/>
    <w:rsid w:val="00D402B8"/>
    <w:rsid w:val="00D402B9"/>
    <w:rsid w:val="00D40497"/>
    <w:rsid w:val="00D408BE"/>
    <w:rsid w:val="00D40989"/>
    <w:rsid w:val="00D411EF"/>
    <w:rsid w:val="00D41365"/>
    <w:rsid w:val="00D41428"/>
    <w:rsid w:val="00D41468"/>
    <w:rsid w:val="00D414D9"/>
    <w:rsid w:val="00D41814"/>
    <w:rsid w:val="00D420EB"/>
    <w:rsid w:val="00D42404"/>
    <w:rsid w:val="00D4240C"/>
    <w:rsid w:val="00D425A9"/>
    <w:rsid w:val="00D42719"/>
    <w:rsid w:val="00D427C2"/>
    <w:rsid w:val="00D4284D"/>
    <w:rsid w:val="00D42EAD"/>
    <w:rsid w:val="00D430AB"/>
    <w:rsid w:val="00D4328B"/>
    <w:rsid w:val="00D43680"/>
    <w:rsid w:val="00D4376C"/>
    <w:rsid w:val="00D43771"/>
    <w:rsid w:val="00D43AB3"/>
    <w:rsid w:val="00D43CBB"/>
    <w:rsid w:val="00D43DBC"/>
    <w:rsid w:val="00D4470D"/>
    <w:rsid w:val="00D448FC"/>
    <w:rsid w:val="00D449DA"/>
    <w:rsid w:val="00D44C88"/>
    <w:rsid w:val="00D450C1"/>
    <w:rsid w:val="00D45189"/>
    <w:rsid w:val="00D451A8"/>
    <w:rsid w:val="00D451B8"/>
    <w:rsid w:val="00D4523D"/>
    <w:rsid w:val="00D45662"/>
    <w:rsid w:val="00D459F7"/>
    <w:rsid w:val="00D45CCC"/>
    <w:rsid w:val="00D45F5E"/>
    <w:rsid w:val="00D46101"/>
    <w:rsid w:val="00D468F7"/>
    <w:rsid w:val="00D46CE4"/>
    <w:rsid w:val="00D47225"/>
    <w:rsid w:val="00D472F1"/>
    <w:rsid w:val="00D473A3"/>
    <w:rsid w:val="00D4760C"/>
    <w:rsid w:val="00D4789A"/>
    <w:rsid w:val="00D47C0A"/>
    <w:rsid w:val="00D47D05"/>
    <w:rsid w:val="00D47EE1"/>
    <w:rsid w:val="00D503FA"/>
    <w:rsid w:val="00D5060B"/>
    <w:rsid w:val="00D50A6C"/>
    <w:rsid w:val="00D50C2A"/>
    <w:rsid w:val="00D513D1"/>
    <w:rsid w:val="00D51974"/>
    <w:rsid w:val="00D51D0A"/>
    <w:rsid w:val="00D51E68"/>
    <w:rsid w:val="00D51E92"/>
    <w:rsid w:val="00D526A2"/>
    <w:rsid w:val="00D5287B"/>
    <w:rsid w:val="00D528BD"/>
    <w:rsid w:val="00D52B16"/>
    <w:rsid w:val="00D52BA1"/>
    <w:rsid w:val="00D53748"/>
    <w:rsid w:val="00D5395C"/>
    <w:rsid w:val="00D53ABA"/>
    <w:rsid w:val="00D53CFF"/>
    <w:rsid w:val="00D54199"/>
    <w:rsid w:val="00D54796"/>
    <w:rsid w:val="00D54837"/>
    <w:rsid w:val="00D54AEA"/>
    <w:rsid w:val="00D54B1B"/>
    <w:rsid w:val="00D55016"/>
    <w:rsid w:val="00D5542F"/>
    <w:rsid w:val="00D55F5D"/>
    <w:rsid w:val="00D569AE"/>
    <w:rsid w:val="00D56AA6"/>
    <w:rsid w:val="00D574D7"/>
    <w:rsid w:val="00D57724"/>
    <w:rsid w:val="00D57880"/>
    <w:rsid w:val="00D57956"/>
    <w:rsid w:val="00D57A80"/>
    <w:rsid w:val="00D57B46"/>
    <w:rsid w:val="00D57EA1"/>
    <w:rsid w:val="00D6018F"/>
    <w:rsid w:val="00D601F7"/>
    <w:rsid w:val="00D603D8"/>
    <w:rsid w:val="00D605B3"/>
    <w:rsid w:val="00D6062F"/>
    <w:rsid w:val="00D6078E"/>
    <w:rsid w:val="00D608AB"/>
    <w:rsid w:val="00D60E46"/>
    <w:rsid w:val="00D6112A"/>
    <w:rsid w:val="00D61349"/>
    <w:rsid w:val="00D6142F"/>
    <w:rsid w:val="00D61A19"/>
    <w:rsid w:val="00D62758"/>
    <w:rsid w:val="00D6279E"/>
    <w:rsid w:val="00D62A60"/>
    <w:rsid w:val="00D62D24"/>
    <w:rsid w:val="00D62EBC"/>
    <w:rsid w:val="00D6300B"/>
    <w:rsid w:val="00D6316D"/>
    <w:rsid w:val="00D6318D"/>
    <w:rsid w:val="00D63355"/>
    <w:rsid w:val="00D6335A"/>
    <w:rsid w:val="00D6361D"/>
    <w:rsid w:val="00D637EF"/>
    <w:rsid w:val="00D63B47"/>
    <w:rsid w:val="00D63CB5"/>
    <w:rsid w:val="00D63DE8"/>
    <w:rsid w:val="00D63F02"/>
    <w:rsid w:val="00D641BF"/>
    <w:rsid w:val="00D641D5"/>
    <w:rsid w:val="00D64987"/>
    <w:rsid w:val="00D649EC"/>
    <w:rsid w:val="00D64AF3"/>
    <w:rsid w:val="00D64DAC"/>
    <w:rsid w:val="00D64E6F"/>
    <w:rsid w:val="00D64FBC"/>
    <w:rsid w:val="00D6507A"/>
    <w:rsid w:val="00D65400"/>
    <w:rsid w:val="00D65BCA"/>
    <w:rsid w:val="00D65E75"/>
    <w:rsid w:val="00D6610E"/>
    <w:rsid w:val="00D666C1"/>
    <w:rsid w:val="00D6677C"/>
    <w:rsid w:val="00D670A4"/>
    <w:rsid w:val="00D67499"/>
    <w:rsid w:val="00D67A1F"/>
    <w:rsid w:val="00D67CC2"/>
    <w:rsid w:val="00D67FC6"/>
    <w:rsid w:val="00D7029A"/>
    <w:rsid w:val="00D70767"/>
    <w:rsid w:val="00D70BF8"/>
    <w:rsid w:val="00D70D18"/>
    <w:rsid w:val="00D70DBF"/>
    <w:rsid w:val="00D70FC9"/>
    <w:rsid w:val="00D71412"/>
    <w:rsid w:val="00D71A46"/>
    <w:rsid w:val="00D71D29"/>
    <w:rsid w:val="00D72317"/>
    <w:rsid w:val="00D726E5"/>
    <w:rsid w:val="00D730C9"/>
    <w:rsid w:val="00D7322A"/>
    <w:rsid w:val="00D732F0"/>
    <w:rsid w:val="00D737F4"/>
    <w:rsid w:val="00D73B4E"/>
    <w:rsid w:val="00D7453F"/>
    <w:rsid w:val="00D7472D"/>
    <w:rsid w:val="00D74972"/>
    <w:rsid w:val="00D74DF0"/>
    <w:rsid w:val="00D75050"/>
    <w:rsid w:val="00D750CA"/>
    <w:rsid w:val="00D7524D"/>
    <w:rsid w:val="00D752DF"/>
    <w:rsid w:val="00D75438"/>
    <w:rsid w:val="00D754C3"/>
    <w:rsid w:val="00D7594E"/>
    <w:rsid w:val="00D75B17"/>
    <w:rsid w:val="00D75BCA"/>
    <w:rsid w:val="00D76502"/>
    <w:rsid w:val="00D765B2"/>
    <w:rsid w:val="00D768D7"/>
    <w:rsid w:val="00D76DCD"/>
    <w:rsid w:val="00D77201"/>
    <w:rsid w:val="00D7727A"/>
    <w:rsid w:val="00D77506"/>
    <w:rsid w:val="00D77538"/>
    <w:rsid w:val="00D778A0"/>
    <w:rsid w:val="00D8056F"/>
    <w:rsid w:val="00D80575"/>
    <w:rsid w:val="00D8059C"/>
    <w:rsid w:val="00D80A24"/>
    <w:rsid w:val="00D80EC0"/>
    <w:rsid w:val="00D80FD6"/>
    <w:rsid w:val="00D8108E"/>
    <w:rsid w:val="00D81129"/>
    <w:rsid w:val="00D81434"/>
    <w:rsid w:val="00D81457"/>
    <w:rsid w:val="00D81635"/>
    <w:rsid w:val="00D81747"/>
    <w:rsid w:val="00D81AE9"/>
    <w:rsid w:val="00D81CD9"/>
    <w:rsid w:val="00D8221D"/>
    <w:rsid w:val="00D824BE"/>
    <w:rsid w:val="00D8264C"/>
    <w:rsid w:val="00D82CE2"/>
    <w:rsid w:val="00D82DA1"/>
    <w:rsid w:val="00D82FF3"/>
    <w:rsid w:val="00D833B7"/>
    <w:rsid w:val="00D83997"/>
    <w:rsid w:val="00D8416A"/>
    <w:rsid w:val="00D84C3F"/>
    <w:rsid w:val="00D85657"/>
    <w:rsid w:val="00D85BAD"/>
    <w:rsid w:val="00D85C40"/>
    <w:rsid w:val="00D861F7"/>
    <w:rsid w:val="00D862DA"/>
    <w:rsid w:val="00D86854"/>
    <w:rsid w:val="00D86BDF"/>
    <w:rsid w:val="00D86DC6"/>
    <w:rsid w:val="00D86F66"/>
    <w:rsid w:val="00D8702B"/>
    <w:rsid w:val="00D8707D"/>
    <w:rsid w:val="00D8769B"/>
    <w:rsid w:val="00D877A5"/>
    <w:rsid w:val="00D87E89"/>
    <w:rsid w:val="00D9036C"/>
    <w:rsid w:val="00D9049C"/>
    <w:rsid w:val="00D90509"/>
    <w:rsid w:val="00D90E22"/>
    <w:rsid w:val="00D90F31"/>
    <w:rsid w:val="00D90F82"/>
    <w:rsid w:val="00D90F94"/>
    <w:rsid w:val="00D91421"/>
    <w:rsid w:val="00D91621"/>
    <w:rsid w:val="00D91917"/>
    <w:rsid w:val="00D91CDD"/>
    <w:rsid w:val="00D91DC5"/>
    <w:rsid w:val="00D91F3E"/>
    <w:rsid w:val="00D9203A"/>
    <w:rsid w:val="00D926F5"/>
    <w:rsid w:val="00D9274F"/>
    <w:rsid w:val="00D928AC"/>
    <w:rsid w:val="00D92CC7"/>
    <w:rsid w:val="00D93137"/>
    <w:rsid w:val="00D93461"/>
    <w:rsid w:val="00D934A5"/>
    <w:rsid w:val="00D93693"/>
    <w:rsid w:val="00D93A90"/>
    <w:rsid w:val="00D93BCF"/>
    <w:rsid w:val="00D9411C"/>
    <w:rsid w:val="00D94249"/>
    <w:rsid w:val="00D945BF"/>
    <w:rsid w:val="00D94765"/>
    <w:rsid w:val="00D94952"/>
    <w:rsid w:val="00D94DE3"/>
    <w:rsid w:val="00D95204"/>
    <w:rsid w:val="00D9540B"/>
    <w:rsid w:val="00D9542D"/>
    <w:rsid w:val="00D9574B"/>
    <w:rsid w:val="00D957CB"/>
    <w:rsid w:val="00D95D2E"/>
    <w:rsid w:val="00D96168"/>
    <w:rsid w:val="00D967B1"/>
    <w:rsid w:val="00D968B6"/>
    <w:rsid w:val="00D968FD"/>
    <w:rsid w:val="00D969C3"/>
    <w:rsid w:val="00D96A47"/>
    <w:rsid w:val="00D96A4F"/>
    <w:rsid w:val="00D96EA8"/>
    <w:rsid w:val="00D9709B"/>
    <w:rsid w:val="00D975C5"/>
    <w:rsid w:val="00D977E1"/>
    <w:rsid w:val="00D97866"/>
    <w:rsid w:val="00D97888"/>
    <w:rsid w:val="00D979E8"/>
    <w:rsid w:val="00D97B5E"/>
    <w:rsid w:val="00D97E62"/>
    <w:rsid w:val="00DA037D"/>
    <w:rsid w:val="00DA0744"/>
    <w:rsid w:val="00DA0804"/>
    <w:rsid w:val="00DA08D3"/>
    <w:rsid w:val="00DA0F8A"/>
    <w:rsid w:val="00DA1594"/>
    <w:rsid w:val="00DA17C6"/>
    <w:rsid w:val="00DA18C1"/>
    <w:rsid w:val="00DA1A9C"/>
    <w:rsid w:val="00DA1AB7"/>
    <w:rsid w:val="00DA211A"/>
    <w:rsid w:val="00DA21A5"/>
    <w:rsid w:val="00DA2437"/>
    <w:rsid w:val="00DA256C"/>
    <w:rsid w:val="00DA2721"/>
    <w:rsid w:val="00DA28CB"/>
    <w:rsid w:val="00DA2C2E"/>
    <w:rsid w:val="00DA3402"/>
    <w:rsid w:val="00DA34C1"/>
    <w:rsid w:val="00DA391F"/>
    <w:rsid w:val="00DA3B6E"/>
    <w:rsid w:val="00DA3F63"/>
    <w:rsid w:val="00DA4077"/>
    <w:rsid w:val="00DA40A3"/>
    <w:rsid w:val="00DA40E9"/>
    <w:rsid w:val="00DA43A6"/>
    <w:rsid w:val="00DA441D"/>
    <w:rsid w:val="00DA50AA"/>
    <w:rsid w:val="00DA53B1"/>
    <w:rsid w:val="00DA56F4"/>
    <w:rsid w:val="00DA5827"/>
    <w:rsid w:val="00DA5E04"/>
    <w:rsid w:val="00DA5ECC"/>
    <w:rsid w:val="00DA61AE"/>
    <w:rsid w:val="00DA61E0"/>
    <w:rsid w:val="00DA697B"/>
    <w:rsid w:val="00DA69DD"/>
    <w:rsid w:val="00DA6DA3"/>
    <w:rsid w:val="00DA7431"/>
    <w:rsid w:val="00DA7F25"/>
    <w:rsid w:val="00DA7F94"/>
    <w:rsid w:val="00DB075C"/>
    <w:rsid w:val="00DB0A7F"/>
    <w:rsid w:val="00DB0F15"/>
    <w:rsid w:val="00DB11E6"/>
    <w:rsid w:val="00DB1575"/>
    <w:rsid w:val="00DB22F6"/>
    <w:rsid w:val="00DB24ED"/>
    <w:rsid w:val="00DB2675"/>
    <w:rsid w:val="00DB2D34"/>
    <w:rsid w:val="00DB2DAC"/>
    <w:rsid w:val="00DB2FCF"/>
    <w:rsid w:val="00DB307D"/>
    <w:rsid w:val="00DB375F"/>
    <w:rsid w:val="00DB384F"/>
    <w:rsid w:val="00DB3FF3"/>
    <w:rsid w:val="00DB3FF8"/>
    <w:rsid w:val="00DB405B"/>
    <w:rsid w:val="00DB42AA"/>
    <w:rsid w:val="00DB443C"/>
    <w:rsid w:val="00DB457B"/>
    <w:rsid w:val="00DB473B"/>
    <w:rsid w:val="00DB4A91"/>
    <w:rsid w:val="00DB4EB7"/>
    <w:rsid w:val="00DB4ED1"/>
    <w:rsid w:val="00DB5022"/>
    <w:rsid w:val="00DB503A"/>
    <w:rsid w:val="00DB53D8"/>
    <w:rsid w:val="00DB573D"/>
    <w:rsid w:val="00DB5AE4"/>
    <w:rsid w:val="00DB5B06"/>
    <w:rsid w:val="00DB5DE6"/>
    <w:rsid w:val="00DB6114"/>
    <w:rsid w:val="00DB625C"/>
    <w:rsid w:val="00DB6419"/>
    <w:rsid w:val="00DB68DB"/>
    <w:rsid w:val="00DB6E09"/>
    <w:rsid w:val="00DB77DD"/>
    <w:rsid w:val="00DB78FE"/>
    <w:rsid w:val="00DC00F4"/>
    <w:rsid w:val="00DC0352"/>
    <w:rsid w:val="00DC06B1"/>
    <w:rsid w:val="00DC0823"/>
    <w:rsid w:val="00DC098F"/>
    <w:rsid w:val="00DC0A53"/>
    <w:rsid w:val="00DC10AA"/>
    <w:rsid w:val="00DC15D0"/>
    <w:rsid w:val="00DC15DF"/>
    <w:rsid w:val="00DC1942"/>
    <w:rsid w:val="00DC1BD2"/>
    <w:rsid w:val="00DC1D5B"/>
    <w:rsid w:val="00DC20D7"/>
    <w:rsid w:val="00DC2502"/>
    <w:rsid w:val="00DC2860"/>
    <w:rsid w:val="00DC28E1"/>
    <w:rsid w:val="00DC29BD"/>
    <w:rsid w:val="00DC2AF9"/>
    <w:rsid w:val="00DC2AFA"/>
    <w:rsid w:val="00DC3301"/>
    <w:rsid w:val="00DC33DE"/>
    <w:rsid w:val="00DC33E2"/>
    <w:rsid w:val="00DC343E"/>
    <w:rsid w:val="00DC36D3"/>
    <w:rsid w:val="00DC3876"/>
    <w:rsid w:val="00DC38B0"/>
    <w:rsid w:val="00DC3904"/>
    <w:rsid w:val="00DC396E"/>
    <w:rsid w:val="00DC39E2"/>
    <w:rsid w:val="00DC3A49"/>
    <w:rsid w:val="00DC4463"/>
    <w:rsid w:val="00DC527C"/>
    <w:rsid w:val="00DC5669"/>
    <w:rsid w:val="00DC5867"/>
    <w:rsid w:val="00DC58B9"/>
    <w:rsid w:val="00DC599A"/>
    <w:rsid w:val="00DC64B9"/>
    <w:rsid w:val="00DC661B"/>
    <w:rsid w:val="00DC6974"/>
    <w:rsid w:val="00DC6A68"/>
    <w:rsid w:val="00DC6CD3"/>
    <w:rsid w:val="00DC6DCD"/>
    <w:rsid w:val="00DC6E8E"/>
    <w:rsid w:val="00DC6ED2"/>
    <w:rsid w:val="00DC6FD9"/>
    <w:rsid w:val="00DC6FF2"/>
    <w:rsid w:val="00DC71C8"/>
    <w:rsid w:val="00DC7A9E"/>
    <w:rsid w:val="00DC7EB5"/>
    <w:rsid w:val="00DC7FB6"/>
    <w:rsid w:val="00DD0217"/>
    <w:rsid w:val="00DD0935"/>
    <w:rsid w:val="00DD0B34"/>
    <w:rsid w:val="00DD0CE1"/>
    <w:rsid w:val="00DD1053"/>
    <w:rsid w:val="00DD1064"/>
    <w:rsid w:val="00DD118F"/>
    <w:rsid w:val="00DD12DB"/>
    <w:rsid w:val="00DD13CD"/>
    <w:rsid w:val="00DD14F9"/>
    <w:rsid w:val="00DD160E"/>
    <w:rsid w:val="00DD1843"/>
    <w:rsid w:val="00DD18AD"/>
    <w:rsid w:val="00DD1A69"/>
    <w:rsid w:val="00DD1AB2"/>
    <w:rsid w:val="00DD1DCE"/>
    <w:rsid w:val="00DD1DD5"/>
    <w:rsid w:val="00DD1E9C"/>
    <w:rsid w:val="00DD24AC"/>
    <w:rsid w:val="00DD25B1"/>
    <w:rsid w:val="00DD2789"/>
    <w:rsid w:val="00DD2C5F"/>
    <w:rsid w:val="00DD2D61"/>
    <w:rsid w:val="00DD32CB"/>
    <w:rsid w:val="00DD388C"/>
    <w:rsid w:val="00DD38A0"/>
    <w:rsid w:val="00DD3A12"/>
    <w:rsid w:val="00DD3B01"/>
    <w:rsid w:val="00DD3B2B"/>
    <w:rsid w:val="00DD3BE6"/>
    <w:rsid w:val="00DD4D9A"/>
    <w:rsid w:val="00DD4F1D"/>
    <w:rsid w:val="00DD4F25"/>
    <w:rsid w:val="00DD51BA"/>
    <w:rsid w:val="00DD6103"/>
    <w:rsid w:val="00DD624E"/>
    <w:rsid w:val="00DD6383"/>
    <w:rsid w:val="00DD6504"/>
    <w:rsid w:val="00DD6555"/>
    <w:rsid w:val="00DD69C6"/>
    <w:rsid w:val="00DD6A3C"/>
    <w:rsid w:val="00DD7315"/>
    <w:rsid w:val="00DD76CA"/>
    <w:rsid w:val="00DD7D1C"/>
    <w:rsid w:val="00DD7D4F"/>
    <w:rsid w:val="00DD7DFD"/>
    <w:rsid w:val="00DE0111"/>
    <w:rsid w:val="00DE02FE"/>
    <w:rsid w:val="00DE0399"/>
    <w:rsid w:val="00DE0CB5"/>
    <w:rsid w:val="00DE1863"/>
    <w:rsid w:val="00DE1868"/>
    <w:rsid w:val="00DE1872"/>
    <w:rsid w:val="00DE1B7B"/>
    <w:rsid w:val="00DE1CD5"/>
    <w:rsid w:val="00DE1CF0"/>
    <w:rsid w:val="00DE1D84"/>
    <w:rsid w:val="00DE2305"/>
    <w:rsid w:val="00DE2405"/>
    <w:rsid w:val="00DE2A17"/>
    <w:rsid w:val="00DE2CB3"/>
    <w:rsid w:val="00DE3201"/>
    <w:rsid w:val="00DE36A5"/>
    <w:rsid w:val="00DE38D0"/>
    <w:rsid w:val="00DE3A67"/>
    <w:rsid w:val="00DE3AA7"/>
    <w:rsid w:val="00DE3BBB"/>
    <w:rsid w:val="00DE45F0"/>
    <w:rsid w:val="00DE4C7F"/>
    <w:rsid w:val="00DE4D2C"/>
    <w:rsid w:val="00DE4D69"/>
    <w:rsid w:val="00DE4F1C"/>
    <w:rsid w:val="00DE537B"/>
    <w:rsid w:val="00DE56F1"/>
    <w:rsid w:val="00DE570D"/>
    <w:rsid w:val="00DE5A00"/>
    <w:rsid w:val="00DE5EF2"/>
    <w:rsid w:val="00DE64BD"/>
    <w:rsid w:val="00DE6504"/>
    <w:rsid w:val="00DE66C5"/>
    <w:rsid w:val="00DE68C5"/>
    <w:rsid w:val="00DE698C"/>
    <w:rsid w:val="00DE6CB7"/>
    <w:rsid w:val="00DE6FA7"/>
    <w:rsid w:val="00DE72EE"/>
    <w:rsid w:val="00DE753D"/>
    <w:rsid w:val="00DE754C"/>
    <w:rsid w:val="00DE75F8"/>
    <w:rsid w:val="00DE7786"/>
    <w:rsid w:val="00DE77EA"/>
    <w:rsid w:val="00DE7A86"/>
    <w:rsid w:val="00DE7AC7"/>
    <w:rsid w:val="00DE7C87"/>
    <w:rsid w:val="00DE7C9E"/>
    <w:rsid w:val="00DF002E"/>
    <w:rsid w:val="00DF04CB"/>
    <w:rsid w:val="00DF082D"/>
    <w:rsid w:val="00DF095D"/>
    <w:rsid w:val="00DF0C61"/>
    <w:rsid w:val="00DF100D"/>
    <w:rsid w:val="00DF1129"/>
    <w:rsid w:val="00DF1305"/>
    <w:rsid w:val="00DF167B"/>
    <w:rsid w:val="00DF1688"/>
    <w:rsid w:val="00DF1A0F"/>
    <w:rsid w:val="00DF2182"/>
    <w:rsid w:val="00DF22DD"/>
    <w:rsid w:val="00DF2917"/>
    <w:rsid w:val="00DF2F56"/>
    <w:rsid w:val="00DF2FDF"/>
    <w:rsid w:val="00DF336D"/>
    <w:rsid w:val="00DF3552"/>
    <w:rsid w:val="00DF3B8F"/>
    <w:rsid w:val="00DF3EC8"/>
    <w:rsid w:val="00DF4726"/>
    <w:rsid w:val="00DF47D3"/>
    <w:rsid w:val="00DF4BE7"/>
    <w:rsid w:val="00DF4E74"/>
    <w:rsid w:val="00DF4EE8"/>
    <w:rsid w:val="00DF5121"/>
    <w:rsid w:val="00DF5348"/>
    <w:rsid w:val="00DF53A7"/>
    <w:rsid w:val="00DF54F5"/>
    <w:rsid w:val="00DF5652"/>
    <w:rsid w:val="00DF5746"/>
    <w:rsid w:val="00DF5BEA"/>
    <w:rsid w:val="00DF5C49"/>
    <w:rsid w:val="00DF5D29"/>
    <w:rsid w:val="00DF5FBC"/>
    <w:rsid w:val="00DF63C1"/>
    <w:rsid w:val="00DF676F"/>
    <w:rsid w:val="00DF6CAB"/>
    <w:rsid w:val="00DF7022"/>
    <w:rsid w:val="00DF71EE"/>
    <w:rsid w:val="00DF72C3"/>
    <w:rsid w:val="00DF737B"/>
    <w:rsid w:val="00DF74A4"/>
    <w:rsid w:val="00DF769A"/>
    <w:rsid w:val="00DF779B"/>
    <w:rsid w:val="00DF7A9D"/>
    <w:rsid w:val="00DF7BD9"/>
    <w:rsid w:val="00DF7CEE"/>
    <w:rsid w:val="00DF7D40"/>
    <w:rsid w:val="00DF7D87"/>
    <w:rsid w:val="00E00A12"/>
    <w:rsid w:val="00E00AED"/>
    <w:rsid w:val="00E0101D"/>
    <w:rsid w:val="00E01943"/>
    <w:rsid w:val="00E01D1B"/>
    <w:rsid w:val="00E01E1F"/>
    <w:rsid w:val="00E01E64"/>
    <w:rsid w:val="00E01E6F"/>
    <w:rsid w:val="00E01F46"/>
    <w:rsid w:val="00E021BC"/>
    <w:rsid w:val="00E02294"/>
    <w:rsid w:val="00E02750"/>
    <w:rsid w:val="00E02B03"/>
    <w:rsid w:val="00E03721"/>
    <w:rsid w:val="00E03C48"/>
    <w:rsid w:val="00E03DA2"/>
    <w:rsid w:val="00E03E37"/>
    <w:rsid w:val="00E03E98"/>
    <w:rsid w:val="00E040B1"/>
    <w:rsid w:val="00E0416A"/>
    <w:rsid w:val="00E04616"/>
    <w:rsid w:val="00E04718"/>
    <w:rsid w:val="00E04AB1"/>
    <w:rsid w:val="00E04C68"/>
    <w:rsid w:val="00E04CB7"/>
    <w:rsid w:val="00E04F55"/>
    <w:rsid w:val="00E05200"/>
    <w:rsid w:val="00E052D8"/>
    <w:rsid w:val="00E053DB"/>
    <w:rsid w:val="00E05730"/>
    <w:rsid w:val="00E05FFB"/>
    <w:rsid w:val="00E0601D"/>
    <w:rsid w:val="00E062F3"/>
    <w:rsid w:val="00E067A1"/>
    <w:rsid w:val="00E067F3"/>
    <w:rsid w:val="00E06A7E"/>
    <w:rsid w:val="00E07621"/>
    <w:rsid w:val="00E078DB"/>
    <w:rsid w:val="00E078EE"/>
    <w:rsid w:val="00E07A19"/>
    <w:rsid w:val="00E07D56"/>
    <w:rsid w:val="00E07F10"/>
    <w:rsid w:val="00E10194"/>
    <w:rsid w:val="00E10DBA"/>
    <w:rsid w:val="00E10F56"/>
    <w:rsid w:val="00E11114"/>
    <w:rsid w:val="00E1119C"/>
    <w:rsid w:val="00E11370"/>
    <w:rsid w:val="00E11519"/>
    <w:rsid w:val="00E11766"/>
    <w:rsid w:val="00E11BAE"/>
    <w:rsid w:val="00E11C31"/>
    <w:rsid w:val="00E12116"/>
    <w:rsid w:val="00E1235F"/>
    <w:rsid w:val="00E127FA"/>
    <w:rsid w:val="00E12895"/>
    <w:rsid w:val="00E12A4B"/>
    <w:rsid w:val="00E12A72"/>
    <w:rsid w:val="00E12EB1"/>
    <w:rsid w:val="00E13466"/>
    <w:rsid w:val="00E13492"/>
    <w:rsid w:val="00E13504"/>
    <w:rsid w:val="00E137B8"/>
    <w:rsid w:val="00E1389C"/>
    <w:rsid w:val="00E13DC0"/>
    <w:rsid w:val="00E145AD"/>
    <w:rsid w:val="00E146D7"/>
    <w:rsid w:val="00E14EB6"/>
    <w:rsid w:val="00E154A9"/>
    <w:rsid w:val="00E155B3"/>
    <w:rsid w:val="00E15C54"/>
    <w:rsid w:val="00E15D4D"/>
    <w:rsid w:val="00E15E53"/>
    <w:rsid w:val="00E16127"/>
    <w:rsid w:val="00E167F8"/>
    <w:rsid w:val="00E1683C"/>
    <w:rsid w:val="00E16A5E"/>
    <w:rsid w:val="00E16B24"/>
    <w:rsid w:val="00E16B45"/>
    <w:rsid w:val="00E16D7F"/>
    <w:rsid w:val="00E177BC"/>
    <w:rsid w:val="00E1794E"/>
    <w:rsid w:val="00E17B50"/>
    <w:rsid w:val="00E17BF5"/>
    <w:rsid w:val="00E17D1C"/>
    <w:rsid w:val="00E20135"/>
    <w:rsid w:val="00E2024A"/>
    <w:rsid w:val="00E2095C"/>
    <w:rsid w:val="00E20AE2"/>
    <w:rsid w:val="00E20BFC"/>
    <w:rsid w:val="00E20CCB"/>
    <w:rsid w:val="00E20E32"/>
    <w:rsid w:val="00E213FB"/>
    <w:rsid w:val="00E2148E"/>
    <w:rsid w:val="00E214CE"/>
    <w:rsid w:val="00E2159A"/>
    <w:rsid w:val="00E21C81"/>
    <w:rsid w:val="00E21D86"/>
    <w:rsid w:val="00E2230A"/>
    <w:rsid w:val="00E2250D"/>
    <w:rsid w:val="00E22676"/>
    <w:rsid w:val="00E22722"/>
    <w:rsid w:val="00E22BB0"/>
    <w:rsid w:val="00E22D33"/>
    <w:rsid w:val="00E22E88"/>
    <w:rsid w:val="00E23104"/>
    <w:rsid w:val="00E23E09"/>
    <w:rsid w:val="00E2449D"/>
    <w:rsid w:val="00E244A1"/>
    <w:rsid w:val="00E2454C"/>
    <w:rsid w:val="00E24BD4"/>
    <w:rsid w:val="00E24F25"/>
    <w:rsid w:val="00E25266"/>
    <w:rsid w:val="00E252F8"/>
    <w:rsid w:val="00E253E7"/>
    <w:rsid w:val="00E2559D"/>
    <w:rsid w:val="00E2577F"/>
    <w:rsid w:val="00E259B5"/>
    <w:rsid w:val="00E25C5A"/>
    <w:rsid w:val="00E25DC4"/>
    <w:rsid w:val="00E25F56"/>
    <w:rsid w:val="00E26056"/>
    <w:rsid w:val="00E26066"/>
    <w:rsid w:val="00E26291"/>
    <w:rsid w:val="00E2632F"/>
    <w:rsid w:val="00E26752"/>
    <w:rsid w:val="00E26AA2"/>
    <w:rsid w:val="00E271C4"/>
    <w:rsid w:val="00E273BD"/>
    <w:rsid w:val="00E276BA"/>
    <w:rsid w:val="00E27842"/>
    <w:rsid w:val="00E27991"/>
    <w:rsid w:val="00E279D1"/>
    <w:rsid w:val="00E300E7"/>
    <w:rsid w:val="00E30162"/>
    <w:rsid w:val="00E30288"/>
    <w:rsid w:val="00E304E1"/>
    <w:rsid w:val="00E3066F"/>
    <w:rsid w:val="00E31171"/>
    <w:rsid w:val="00E31267"/>
    <w:rsid w:val="00E316F3"/>
    <w:rsid w:val="00E316F4"/>
    <w:rsid w:val="00E31CC7"/>
    <w:rsid w:val="00E32256"/>
    <w:rsid w:val="00E32286"/>
    <w:rsid w:val="00E322D6"/>
    <w:rsid w:val="00E3233C"/>
    <w:rsid w:val="00E33362"/>
    <w:rsid w:val="00E3338B"/>
    <w:rsid w:val="00E33752"/>
    <w:rsid w:val="00E33788"/>
    <w:rsid w:val="00E3397C"/>
    <w:rsid w:val="00E3402A"/>
    <w:rsid w:val="00E343AB"/>
    <w:rsid w:val="00E343C5"/>
    <w:rsid w:val="00E3459E"/>
    <w:rsid w:val="00E346CF"/>
    <w:rsid w:val="00E3492E"/>
    <w:rsid w:val="00E34A09"/>
    <w:rsid w:val="00E34A67"/>
    <w:rsid w:val="00E352C5"/>
    <w:rsid w:val="00E352D3"/>
    <w:rsid w:val="00E354A9"/>
    <w:rsid w:val="00E354F8"/>
    <w:rsid w:val="00E356CC"/>
    <w:rsid w:val="00E35BEE"/>
    <w:rsid w:val="00E35D7F"/>
    <w:rsid w:val="00E36617"/>
    <w:rsid w:val="00E36898"/>
    <w:rsid w:val="00E3704C"/>
    <w:rsid w:val="00E37094"/>
    <w:rsid w:val="00E37124"/>
    <w:rsid w:val="00E3725B"/>
    <w:rsid w:val="00E373AF"/>
    <w:rsid w:val="00E373D7"/>
    <w:rsid w:val="00E373F4"/>
    <w:rsid w:val="00E374BA"/>
    <w:rsid w:val="00E37ACA"/>
    <w:rsid w:val="00E37AF6"/>
    <w:rsid w:val="00E37E1C"/>
    <w:rsid w:val="00E404BA"/>
    <w:rsid w:val="00E4087B"/>
    <w:rsid w:val="00E40CD8"/>
    <w:rsid w:val="00E40DA5"/>
    <w:rsid w:val="00E40DCB"/>
    <w:rsid w:val="00E40ECB"/>
    <w:rsid w:val="00E410FC"/>
    <w:rsid w:val="00E41146"/>
    <w:rsid w:val="00E42130"/>
    <w:rsid w:val="00E428C1"/>
    <w:rsid w:val="00E42A05"/>
    <w:rsid w:val="00E42C71"/>
    <w:rsid w:val="00E43035"/>
    <w:rsid w:val="00E4348D"/>
    <w:rsid w:val="00E435D0"/>
    <w:rsid w:val="00E436C6"/>
    <w:rsid w:val="00E4373E"/>
    <w:rsid w:val="00E43764"/>
    <w:rsid w:val="00E43932"/>
    <w:rsid w:val="00E43AF6"/>
    <w:rsid w:val="00E43B3D"/>
    <w:rsid w:val="00E440A7"/>
    <w:rsid w:val="00E4426B"/>
    <w:rsid w:val="00E442EE"/>
    <w:rsid w:val="00E44359"/>
    <w:rsid w:val="00E443B0"/>
    <w:rsid w:val="00E44958"/>
    <w:rsid w:val="00E44962"/>
    <w:rsid w:val="00E44DF0"/>
    <w:rsid w:val="00E4503A"/>
    <w:rsid w:val="00E46046"/>
    <w:rsid w:val="00E461D0"/>
    <w:rsid w:val="00E461EE"/>
    <w:rsid w:val="00E47001"/>
    <w:rsid w:val="00E4719A"/>
    <w:rsid w:val="00E476D0"/>
    <w:rsid w:val="00E47B6C"/>
    <w:rsid w:val="00E47D1D"/>
    <w:rsid w:val="00E47E0B"/>
    <w:rsid w:val="00E506CB"/>
    <w:rsid w:val="00E508FA"/>
    <w:rsid w:val="00E50D14"/>
    <w:rsid w:val="00E50E77"/>
    <w:rsid w:val="00E511ED"/>
    <w:rsid w:val="00E51249"/>
    <w:rsid w:val="00E512C7"/>
    <w:rsid w:val="00E51652"/>
    <w:rsid w:val="00E51783"/>
    <w:rsid w:val="00E51CB6"/>
    <w:rsid w:val="00E51E26"/>
    <w:rsid w:val="00E52414"/>
    <w:rsid w:val="00E5250B"/>
    <w:rsid w:val="00E5281D"/>
    <w:rsid w:val="00E52EFD"/>
    <w:rsid w:val="00E530E8"/>
    <w:rsid w:val="00E5366A"/>
    <w:rsid w:val="00E54A5B"/>
    <w:rsid w:val="00E54AFC"/>
    <w:rsid w:val="00E54E85"/>
    <w:rsid w:val="00E551EF"/>
    <w:rsid w:val="00E55859"/>
    <w:rsid w:val="00E55B11"/>
    <w:rsid w:val="00E56245"/>
    <w:rsid w:val="00E56920"/>
    <w:rsid w:val="00E56B3B"/>
    <w:rsid w:val="00E57886"/>
    <w:rsid w:val="00E57C84"/>
    <w:rsid w:val="00E57DBE"/>
    <w:rsid w:val="00E57F86"/>
    <w:rsid w:val="00E60387"/>
    <w:rsid w:val="00E606EE"/>
    <w:rsid w:val="00E607C5"/>
    <w:rsid w:val="00E607D6"/>
    <w:rsid w:val="00E6110C"/>
    <w:rsid w:val="00E61963"/>
    <w:rsid w:val="00E6198B"/>
    <w:rsid w:val="00E61C93"/>
    <w:rsid w:val="00E6276E"/>
    <w:rsid w:val="00E6286F"/>
    <w:rsid w:val="00E62991"/>
    <w:rsid w:val="00E63092"/>
    <w:rsid w:val="00E630B1"/>
    <w:rsid w:val="00E63F2F"/>
    <w:rsid w:val="00E64476"/>
    <w:rsid w:val="00E64659"/>
    <w:rsid w:val="00E64E0E"/>
    <w:rsid w:val="00E64E43"/>
    <w:rsid w:val="00E64F49"/>
    <w:rsid w:val="00E6528C"/>
    <w:rsid w:val="00E655D8"/>
    <w:rsid w:val="00E65A50"/>
    <w:rsid w:val="00E65BAA"/>
    <w:rsid w:val="00E65C8F"/>
    <w:rsid w:val="00E65EC1"/>
    <w:rsid w:val="00E66203"/>
    <w:rsid w:val="00E66258"/>
    <w:rsid w:val="00E665B4"/>
    <w:rsid w:val="00E66849"/>
    <w:rsid w:val="00E66C88"/>
    <w:rsid w:val="00E66D78"/>
    <w:rsid w:val="00E67315"/>
    <w:rsid w:val="00E675C6"/>
    <w:rsid w:val="00E67654"/>
    <w:rsid w:val="00E67B1F"/>
    <w:rsid w:val="00E67C1B"/>
    <w:rsid w:val="00E70071"/>
    <w:rsid w:val="00E70440"/>
    <w:rsid w:val="00E70881"/>
    <w:rsid w:val="00E70A7A"/>
    <w:rsid w:val="00E70BB4"/>
    <w:rsid w:val="00E70C0A"/>
    <w:rsid w:val="00E70D82"/>
    <w:rsid w:val="00E70E65"/>
    <w:rsid w:val="00E70E71"/>
    <w:rsid w:val="00E710AA"/>
    <w:rsid w:val="00E71222"/>
    <w:rsid w:val="00E71309"/>
    <w:rsid w:val="00E7130D"/>
    <w:rsid w:val="00E7141F"/>
    <w:rsid w:val="00E71452"/>
    <w:rsid w:val="00E714C1"/>
    <w:rsid w:val="00E71587"/>
    <w:rsid w:val="00E717DA"/>
    <w:rsid w:val="00E719B6"/>
    <w:rsid w:val="00E72311"/>
    <w:rsid w:val="00E7272A"/>
    <w:rsid w:val="00E72ACD"/>
    <w:rsid w:val="00E72D78"/>
    <w:rsid w:val="00E730E2"/>
    <w:rsid w:val="00E73799"/>
    <w:rsid w:val="00E73845"/>
    <w:rsid w:val="00E73D1C"/>
    <w:rsid w:val="00E7423D"/>
    <w:rsid w:val="00E743C1"/>
    <w:rsid w:val="00E74488"/>
    <w:rsid w:val="00E748E4"/>
    <w:rsid w:val="00E749A0"/>
    <w:rsid w:val="00E74A7F"/>
    <w:rsid w:val="00E74BA9"/>
    <w:rsid w:val="00E74EB7"/>
    <w:rsid w:val="00E74FE9"/>
    <w:rsid w:val="00E75131"/>
    <w:rsid w:val="00E75146"/>
    <w:rsid w:val="00E7520F"/>
    <w:rsid w:val="00E752D9"/>
    <w:rsid w:val="00E75583"/>
    <w:rsid w:val="00E7597E"/>
    <w:rsid w:val="00E75F94"/>
    <w:rsid w:val="00E76755"/>
    <w:rsid w:val="00E76A5F"/>
    <w:rsid w:val="00E76B5B"/>
    <w:rsid w:val="00E770C7"/>
    <w:rsid w:val="00E77934"/>
    <w:rsid w:val="00E77A53"/>
    <w:rsid w:val="00E77C24"/>
    <w:rsid w:val="00E77CBC"/>
    <w:rsid w:val="00E800AF"/>
    <w:rsid w:val="00E801CD"/>
    <w:rsid w:val="00E8087B"/>
    <w:rsid w:val="00E80911"/>
    <w:rsid w:val="00E80BC4"/>
    <w:rsid w:val="00E80FAA"/>
    <w:rsid w:val="00E81452"/>
    <w:rsid w:val="00E816D6"/>
    <w:rsid w:val="00E81741"/>
    <w:rsid w:val="00E81FDD"/>
    <w:rsid w:val="00E82682"/>
    <w:rsid w:val="00E82FF5"/>
    <w:rsid w:val="00E83159"/>
    <w:rsid w:val="00E83371"/>
    <w:rsid w:val="00E8387C"/>
    <w:rsid w:val="00E83CB5"/>
    <w:rsid w:val="00E83DDE"/>
    <w:rsid w:val="00E847DD"/>
    <w:rsid w:val="00E84B90"/>
    <w:rsid w:val="00E84BF9"/>
    <w:rsid w:val="00E84CB7"/>
    <w:rsid w:val="00E84D72"/>
    <w:rsid w:val="00E851C1"/>
    <w:rsid w:val="00E85267"/>
    <w:rsid w:val="00E85DF5"/>
    <w:rsid w:val="00E8624D"/>
    <w:rsid w:val="00E865BA"/>
    <w:rsid w:val="00E866A9"/>
    <w:rsid w:val="00E86988"/>
    <w:rsid w:val="00E86CA3"/>
    <w:rsid w:val="00E86CD8"/>
    <w:rsid w:val="00E8771D"/>
    <w:rsid w:val="00E87A1B"/>
    <w:rsid w:val="00E87B76"/>
    <w:rsid w:val="00E87DB6"/>
    <w:rsid w:val="00E87FB3"/>
    <w:rsid w:val="00E901CB"/>
    <w:rsid w:val="00E907C1"/>
    <w:rsid w:val="00E90AD2"/>
    <w:rsid w:val="00E90B33"/>
    <w:rsid w:val="00E90D32"/>
    <w:rsid w:val="00E90DCD"/>
    <w:rsid w:val="00E910CF"/>
    <w:rsid w:val="00E913EE"/>
    <w:rsid w:val="00E918A8"/>
    <w:rsid w:val="00E91E1B"/>
    <w:rsid w:val="00E91E64"/>
    <w:rsid w:val="00E91F5D"/>
    <w:rsid w:val="00E92109"/>
    <w:rsid w:val="00E9224B"/>
    <w:rsid w:val="00E924B8"/>
    <w:rsid w:val="00E92AA0"/>
    <w:rsid w:val="00E92E1C"/>
    <w:rsid w:val="00E92F82"/>
    <w:rsid w:val="00E93625"/>
    <w:rsid w:val="00E93790"/>
    <w:rsid w:val="00E93B3B"/>
    <w:rsid w:val="00E93F16"/>
    <w:rsid w:val="00E94219"/>
    <w:rsid w:val="00E94596"/>
    <w:rsid w:val="00E947E4"/>
    <w:rsid w:val="00E94883"/>
    <w:rsid w:val="00E948EB"/>
    <w:rsid w:val="00E94966"/>
    <w:rsid w:val="00E94B7B"/>
    <w:rsid w:val="00E94C3C"/>
    <w:rsid w:val="00E94D33"/>
    <w:rsid w:val="00E94D7E"/>
    <w:rsid w:val="00E94D9F"/>
    <w:rsid w:val="00E94F21"/>
    <w:rsid w:val="00E95222"/>
    <w:rsid w:val="00E9555C"/>
    <w:rsid w:val="00E95F35"/>
    <w:rsid w:val="00E960DD"/>
    <w:rsid w:val="00E960E2"/>
    <w:rsid w:val="00E961BF"/>
    <w:rsid w:val="00E96B24"/>
    <w:rsid w:val="00E9702B"/>
    <w:rsid w:val="00E97040"/>
    <w:rsid w:val="00E970A3"/>
    <w:rsid w:val="00E9721C"/>
    <w:rsid w:val="00E97356"/>
    <w:rsid w:val="00E975DC"/>
    <w:rsid w:val="00E976E8"/>
    <w:rsid w:val="00E9771F"/>
    <w:rsid w:val="00E977DE"/>
    <w:rsid w:val="00E97CFE"/>
    <w:rsid w:val="00E97D57"/>
    <w:rsid w:val="00EA0751"/>
    <w:rsid w:val="00EA0B64"/>
    <w:rsid w:val="00EA0C9D"/>
    <w:rsid w:val="00EA10A2"/>
    <w:rsid w:val="00EA1DCC"/>
    <w:rsid w:val="00EA1E81"/>
    <w:rsid w:val="00EA2404"/>
    <w:rsid w:val="00EA25B3"/>
    <w:rsid w:val="00EA26E0"/>
    <w:rsid w:val="00EA27C6"/>
    <w:rsid w:val="00EA28D4"/>
    <w:rsid w:val="00EA299D"/>
    <w:rsid w:val="00EA2CD4"/>
    <w:rsid w:val="00EA302B"/>
    <w:rsid w:val="00EA305C"/>
    <w:rsid w:val="00EA33F1"/>
    <w:rsid w:val="00EA38AD"/>
    <w:rsid w:val="00EA399A"/>
    <w:rsid w:val="00EA3C36"/>
    <w:rsid w:val="00EA4129"/>
    <w:rsid w:val="00EA46B5"/>
    <w:rsid w:val="00EA470D"/>
    <w:rsid w:val="00EA48C5"/>
    <w:rsid w:val="00EA4B4A"/>
    <w:rsid w:val="00EA4BD0"/>
    <w:rsid w:val="00EA4DAD"/>
    <w:rsid w:val="00EA4E86"/>
    <w:rsid w:val="00EA4FE2"/>
    <w:rsid w:val="00EA56F4"/>
    <w:rsid w:val="00EA5B42"/>
    <w:rsid w:val="00EA5D22"/>
    <w:rsid w:val="00EA68FA"/>
    <w:rsid w:val="00EA708F"/>
    <w:rsid w:val="00EA72EB"/>
    <w:rsid w:val="00EA72F5"/>
    <w:rsid w:val="00EA77B3"/>
    <w:rsid w:val="00EA78BD"/>
    <w:rsid w:val="00EA7BC2"/>
    <w:rsid w:val="00EA7FF1"/>
    <w:rsid w:val="00EB00F5"/>
    <w:rsid w:val="00EB079D"/>
    <w:rsid w:val="00EB0A69"/>
    <w:rsid w:val="00EB0AC8"/>
    <w:rsid w:val="00EB13C7"/>
    <w:rsid w:val="00EB1732"/>
    <w:rsid w:val="00EB1796"/>
    <w:rsid w:val="00EB1E06"/>
    <w:rsid w:val="00EB1E96"/>
    <w:rsid w:val="00EB28BD"/>
    <w:rsid w:val="00EB2A7A"/>
    <w:rsid w:val="00EB2F5B"/>
    <w:rsid w:val="00EB30F9"/>
    <w:rsid w:val="00EB32CC"/>
    <w:rsid w:val="00EB35A3"/>
    <w:rsid w:val="00EB35D6"/>
    <w:rsid w:val="00EB366F"/>
    <w:rsid w:val="00EB379C"/>
    <w:rsid w:val="00EB39D4"/>
    <w:rsid w:val="00EB3CDA"/>
    <w:rsid w:val="00EB3DC0"/>
    <w:rsid w:val="00EB47F5"/>
    <w:rsid w:val="00EB4A74"/>
    <w:rsid w:val="00EB518C"/>
    <w:rsid w:val="00EB5939"/>
    <w:rsid w:val="00EB5B56"/>
    <w:rsid w:val="00EB5C7F"/>
    <w:rsid w:val="00EB5DAD"/>
    <w:rsid w:val="00EB5DC3"/>
    <w:rsid w:val="00EB6086"/>
    <w:rsid w:val="00EB64F8"/>
    <w:rsid w:val="00EB6576"/>
    <w:rsid w:val="00EB6608"/>
    <w:rsid w:val="00EB680F"/>
    <w:rsid w:val="00EB6996"/>
    <w:rsid w:val="00EB6C33"/>
    <w:rsid w:val="00EB7400"/>
    <w:rsid w:val="00EB742D"/>
    <w:rsid w:val="00EB791D"/>
    <w:rsid w:val="00EB7C37"/>
    <w:rsid w:val="00EB7D44"/>
    <w:rsid w:val="00EB7F9C"/>
    <w:rsid w:val="00EC0058"/>
    <w:rsid w:val="00EC06D5"/>
    <w:rsid w:val="00EC086A"/>
    <w:rsid w:val="00EC094D"/>
    <w:rsid w:val="00EC0967"/>
    <w:rsid w:val="00EC1144"/>
    <w:rsid w:val="00EC1233"/>
    <w:rsid w:val="00EC12C5"/>
    <w:rsid w:val="00EC12EC"/>
    <w:rsid w:val="00EC1327"/>
    <w:rsid w:val="00EC1469"/>
    <w:rsid w:val="00EC1493"/>
    <w:rsid w:val="00EC215C"/>
    <w:rsid w:val="00EC228F"/>
    <w:rsid w:val="00EC2673"/>
    <w:rsid w:val="00EC2BB3"/>
    <w:rsid w:val="00EC2CDC"/>
    <w:rsid w:val="00EC2DAB"/>
    <w:rsid w:val="00EC3486"/>
    <w:rsid w:val="00EC34CE"/>
    <w:rsid w:val="00EC355F"/>
    <w:rsid w:val="00EC3622"/>
    <w:rsid w:val="00EC36E3"/>
    <w:rsid w:val="00EC38BE"/>
    <w:rsid w:val="00EC38D5"/>
    <w:rsid w:val="00EC39B8"/>
    <w:rsid w:val="00EC3A94"/>
    <w:rsid w:val="00EC4093"/>
    <w:rsid w:val="00EC428C"/>
    <w:rsid w:val="00EC4ED3"/>
    <w:rsid w:val="00EC51CE"/>
    <w:rsid w:val="00EC5711"/>
    <w:rsid w:val="00EC578B"/>
    <w:rsid w:val="00EC5E80"/>
    <w:rsid w:val="00EC626B"/>
    <w:rsid w:val="00EC6364"/>
    <w:rsid w:val="00EC63B7"/>
    <w:rsid w:val="00EC6712"/>
    <w:rsid w:val="00EC6A6C"/>
    <w:rsid w:val="00EC6A9E"/>
    <w:rsid w:val="00EC700E"/>
    <w:rsid w:val="00EC72FB"/>
    <w:rsid w:val="00EC7A8D"/>
    <w:rsid w:val="00EC7E5B"/>
    <w:rsid w:val="00EC7FD2"/>
    <w:rsid w:val="00ED0249"/>
    <w:rsid w:val="00ED0699"/>
    <w:rsid w:val="00ED146C"/>
    <w:rsid w:val="00ED1DF1"/>
    <w:rsid w:val="00ED2000"/>
    <w:rsid w:val="00ED2145"/>
    <w:rsid w:val="00ED214F"/>
    <w:rsid w:val="00ED21AE"/>
    <w:rsid w:val="00ED24B6"/>
    <w:rsid w:val="00ED24E5"/>
    <w:rsid w:val="00ED282F"/>
    <w:rsid w:val="00ED29D7"/>
    <w:rsid w:val="00ED3425"/>
    <w:rsid w:val="00ED39F7"/>
    <w:rsid w:val="00ED3A27"/>
    <w:rsid w:val="00ED3B7C"/>
    <w:rsid w:val="00ED3C56"/>
    <w:rsid w:val="00ED3CF7"/>
    <w:rsid w:val="00ED40CB"/>
    <w:rsid w:val="00ED430C"/>
    <w:rsid w:val="00ED47E7"/>
    <w:rsid w:val="00ED493E"/>
    <w:rsid w:val="00ED4A1A"/>
    <w:rsid w:val="00ED4AC5"/>
    <w:rsid w:val="00ED534B"/>
    <w:rsid w:val="00ED5615"/>
    <w:rsid w:val="00ED5993"/>
    <w:rsid w:val="00ED5A31"/>
    <w:rsid w:val="00ED5CA4"/>
    <w:rsid w:val="00ED600A"/>
    <w:rsid w:val="00ED622B"/>
    <w:rsid w:val="00ED6423"/>
    <w:rsid w:val="00ED6520"/>
    <w:rsid w:val="00ED6BC4"/>
    <w:rsid w:val="00ED71C7"/>
    <w:rsid w:val="00ED71E6"/>
    <w:rsid w:val="00ED7671"/>
    <w:rsid w:val="00ED79C5"/>
    <w:rsid w:val="00ED7D56"/>
    <w:rsid w:val="00EE0AAB"/>
    <w:rsid w:val="00EE0CA7"/>
    <w:rsid w:val="00EE0ECD"/>
    <w:rsid w:val="00EE0F69"/>
    <w:rsid w:val="00EE0F9F"/>
    <w:rsid w:val="00EE1C67"/>
    <w:rsid w:val="00EE2002"/>
    <w:rsid w:val="00EE237F"/>
    <w:rsid w:val="00EE281D"/>
    <w:rsid w:val="00EE2999"/>
    <w:rsid w:val="00EE2B00"/>
    <w:rsid w:val="00EE2EE7"/>
    <w:rsid w:val="00EE31BB"/>
    <w:rsid w:val="00EE33BA"/>
    <w:rsid w:val="00EE34B9"/>
    <w:rsid w:val="00EE3550"/>
    <w:rsid w:val="00EE3634"/>
    <w:rsid w:val="00EE36F0"/>
    <w:rsid w:val="00EE3816"/>
    <w:rsid w:val="00EE43AD"/>
    <w:rsid w:val="00EE4514"/>
    <w:rsid w:val="00EE4833"/>
    <w:rsid w:val="00EE49FA"/>
    <w:rsid w:val="00EE4F1D"/>
    <w:rsid w:val="00EE5051"/>
    <w:rsid w:val="00EE5164"/>
    <w:rsid w:val="00EE5286"/>
    <w:rsid w:val="00EE5CA0"/>
    <w:rsid w:val="00EE5DA0"/>
    <w:rsid w:val="00EE5FD8"/>
    <w:rsid w:val="00EE60D0"/>
    <w:rsid w:val="00EE60F1"/>
    <w:rsid w:val="00EE6A70"/>
    <w:rsid w:val="00EE6A72"/>
    <w:rsid w:val="00EE6AEF"/>
    <w:rsid w:val="00EE6CC1"/>
    <w:rsid w:val="00EE71F3"/>
    <w:rsid w:val="00EE77B0"/>
    <w:rsid w:val="00EE7861"/>
    <w:rsid w:val="00EE79E6"/>
    <w:rsid w:val="00EF083E"/>
    <w:rsid w:val="00EF09FA"/>
    <w:rsid w:val="00EF0A92"/>
    <w:rsid w:val="00EF13ED"/>
    <w:rsid w:val="00EF14B4"/>
    <w:rsid w:val="00EF1971"/>
    <w:rsid w:val="00EF1A3F"/>
    <w:rsid w:val="00EF1F57"/>
    <w:rsid w:val="00EF1FC9"/>
    <w:rsid w:val="00EF241B"/>
    <w:rsid w:val="00EF2855"/>
    <w:rsid w:val="00EF2A1F"/>
    <w:rsid w:val="00EF2ADC"/>
    <w:rsid w:val="00EF2DDB"/>
    <w:rsid w:val="00EF3498"/>
    <w:rsid w:val="00EF3735"/>
    <w:rsid w:val="00EF3C0B"/>
    <w:rsid w:val="00EF3EE5"/>
    <w:rsid w:val="00EF3FDB"/>
    <w:rsid w:val="00EF42DA"/>
    <w:rsid w:val="00EF433E"/>
    <w:rsid w:val="00EF4E56"/>
    <w:rsid w:val="00EF4EDF"/>
    <w:rsid w:val="00EF5062"/>
    <w:rsid w:val="00EF50FA"/>
    <w:rsid w:val="00EF5115"/>
    <w:rsid w:val="00EF5171"/>
    <w:rsid w:val="00EF51BF"/>
    <w:rsid w:val="00EF5A6C"/>
    <w:rsid w:val="00EF5EC0"/>
    <w:rsid w:val="00EF5F0B"/>
    <w:rsid w:val="00EF62C8"/>
    <w:rsid w:val="00EF6426"/>
    <w:rsid w:val="00EF6C82"/>
    <w:rsid w:val="00EF70D4"/>
    <w:rsid w:val="00EF7258"/>
    <w:rsid w:val="00EF75E2"/>
    <w:rsid w:val="00EF7716"/>
    <w:rsid w:val="00F00022"/>
    <w:rsid w:val="00F0028C"/>
    <w:rsid w:val="00F002E7"/>
    <w:rsid w:val="00F004FC"/>
    <w:rsid w:val="00F005CD"/>
    <w:rsid w:val="00F005D1"/>
    <w:rsid w:val="00F0071C"/>
    <w:rsid w:val="00F00752"/>
    <w:rsid w:val="00F009AF"/>
    <w:rsid w:val="00F00C72"/>
    <w:rsid w:val="00F01130"/>
    <w:rsid w:val="00F0147B"/>
    <w:rsid w:val="00F0153F"/>
    <w:rsid w:val="00F017B8"/>
    <w:rsid w:val="00F01905"/>
    <w:rsid w:val="00F0197B"/>
    <w:rsid w:val="00F01AA6"/>
    <w:rsid w:val="00F01AEE"/>
    <w:rsid w:val="00F01B10"/>
    <w:rsid w:val="00F01C7D"/>
    <w:rsid w:val="00F01DBE"/>
    <w:rsid w:val="00F0225F"/>
    <w:rsid w:val="00F023A8"/>
    <w:rsid w:val="00F02585"/>
    <w:rsid w:val="00F02D5B"/>
    <w:rsid w:val="00F030CB"/>
    <w:rsid w:val="00F0339B"/>
    <w:rsid w:val="00F03802"/>
    <w:rsid w:val="00F0422F"/>
    <w:rsid w:val="00F04715"/>
    <w:rsid w:val="00F047C1"/>
    <w:rsid w:val="00F0495E"/>
    <w:rsid w:val="00F04A47"/>
    <w:rsid w:val="00F04A60"/>
    <w:rsid w:val="00F04C1E"/>
    <w:rsid w:val="00F04F9C"/>
    <w:rsid w:val="00F05297"/>
    <w:rsid w:val="00F052B5"/>
    <w:rsid w:val="00F05A6A"/>
    <w:rsid w:val="00F05D03"/>
    <w:rsid w:val="00F060D6"/>
    <w:rsid w:val="00F062A9"/>
    <w:rsid w:val="00F0636A"/>
    <w:rsid w:val="00F06865"/>
    <w:rsid w:val="00F07452"/>
    <w:rsid w:val="00F0764E"/>
    <w:rsid w:val="00F07E1C"/>
    <w:rsid w:val="00F07E24"/>
    <w:rsid w:val="00F07EEF"/>
    <w:rsid w:val="00F10258"/>
    <w:rsid w:val="00F1034D"/>
    <w:rsid w:val="00F1039B"/>
    <w:rsid w:val="00F10798"/>
    <w:rsid w:val="00F11205"/>
    <w:rsid w:val="00F112F9"/>
    <w:rsid w:val="00F11369"/>
    <w:rsid w:val="00F1142B"/>
    <w:rsid w:val="00F11481"/>
    <w:rsid w:val="00F117F4"/>
    <w:rsid w:val="00F1189F"/>
    <w:rsid w:val="00F118F8"/>
    <w:rsid w:val="00F119A5"/>
    <w:rsid w:val="00F11E53"/>
    <w:rsid w:val="00F11EEF"/>
    <w:rsid w:val="00F11F4A"/>
    <w:rsid w:val="00F1208A"/>
    <w:rsid w:val="00F121D1"/>
    <w:rsid w:val="00F12255"/>
    <w:rsid w:val="00F124F3"/>
    <w:rsid w:val="00F1260B"/>
    <w:rsid w:val="00F12823"/>
    <w:rsid w:val="00F12D6E"/>
    <w:rsid w:val="00F12E1F"/>
    <w:rsid w:val="00F12F74"/>
    <w:rsid w:val="00F13669"/>
    <w:rsid w:val="00F138FB"/>
    <w:rsid w:val="00F1399D"/>
    <w:rsid w:val="00F13B3B"/>
    <w:rsid w:val="00F14108"/>
    <w:rsid w:val="00F1416D"/>
    <w:rsid w:val="00F1422F"/>
    <w:rsid w:val="00F14337"/>
    <w:rsid w:val="00F149F6"/>
    <w:rsid w:val="00F14D34"/>
    <w:rsid w:val="00F14E93"/>
    <w:rsid w:val="00F1518F"/>
    <w:rsid w:val="00F156FA"/>
    <w:rsid w:val="00F157C6"/>
    <w:rsid w:val="00F1582E"/>
    <w:rsid w:val="00F1588E"/>
    <w:rsid w:val="00F158CF"/>
    <w:rsid w:val="00F15E6B"/>
    <w:rsid w:val="00F160A1"/>
    <w:rsid w:val="00F166EE"/>
    <w:rsid w:val="00F168AE"/>
    <w:rsid w:val="00F16A37"/>
    <w:rsid w:val="00F16D4B"/>
    <w:rsid w:val="00F16FE6"/>
    <w:rsid w:val="00F172EA"/>
    <w:rsid w:val="00F178E1"/>
    <w:rsid w:val="00F17B50"/>
    <w:rsid w:val="00F20078"/>
    <w:rsid w:val="00F20872"/>
    <w:rsid w:val="00F208E4"/>
    <w:rsid w:val="00F20B26"/>
    <w:rsid w:val="00F20B55"/>
    <w:rsid w:val="00F20D24"/>
    <w:rsid w:val="00F212C0"/>
    <w:rsid w:val="00F21391"/>
    <w:rsid w:val="00F21436"/>
    <w:rsid w:val="00F215E8"/>
    <w:rsid w:val="00F22295"/>
    <w:rsid w:val="00F22298"/>
    <w:rsid w:val="00F224F5"/>
    <w:rsid w:val="00F2251A"/>
    <w:rsid w:val="00F22778"/>
    <w:rsid w:val="00F227EE"/>
    <w:rsid w:val="00F22BB8"/>
    <w:rsid w:val="00F230D9"/>
    <w:rsid w:val="00F23350"/>
    <w:rsid w:val="00F2389E"/>
    <w:rsid w:val="00F23CC9"/>
    <w:rsid w:val="00F243CD"/>
    <w:rsid w:val="00F246AC"/>
    <w:rsid w:val="00F24A9D"/>
    <w:rsid w:val="00F24D7B"/>
    <w:rsid w:val="00F24ECF"/>
    <w:rsid w:val="00F252D5"/>
    <w:rsid w:val="00F25901"/>
    <w:rsid w:val="00F25A7B"/>
    <w:rsid w:val="00F25B4F"/>
    <w:rsid w:val="00F25B80"/>
    <w:rsid w:val="00F25C50"/>
    <w:rsid w:val="00F25EBE"/>
    <w:rsid w:val="00F25F65"/>
    <w:rsid w:val="00F26AFD"/>
    <w:rsid w:val="00F26B6E"/>
    <w:rsid w:val="00F26BC4"/>
    <w:rsid w:val="00F271CA"/>
    <w:rsid w:val="00F2721A"/>
    <w:rsid w:val="00F27240"/>
    <w:rsid w:val="00F27752"/>
    <w:rsid w:val="00F2798B"/>
    <w:rsid w:val="00F27F1B"/>
    <w:rsid w:val="00F27F95"/>
    <w:rsid w:val="00F27FC9"/>
    <w:rsid w:val="00F300F6"/>
    <w:rsid w:val="00F30285"/>
    <w:rsid w:val="00F30582"/>
    <w:rsid w:val="00F309C9"/>
    <w:rsid w:val="00F30D5D"/>
    <w:rsid w:val="00F30EAC"/>
    <w:rsid w:val="00F3163D"/>
    <w:rsid w:val="00F31BAE"/>
    <w:rsid w:val="00F31C5E"/>
    <w:rsid w:val="00F31D93"/>
    <w:rsid w:val="00F32231"/>
    <w:rsid w:val="00F32706"/>
    <w:rsid w:val="00F328F5"/>
    <w:rsid w:val="00F33059"/>
    <w:rsid w:val="00F3308F"/>
    <w:rsid w:val="00F330E8"/>
    <w:rsid w:val="00F3352F"/>
    <w:rsid w:val="00F336E6"/>
    <w:rsid w:val="00F33872"/>
    <w:rsid w:val="00F338F0"/>
    <w:rsid w:val="00F339A6"/>
    <w:rsid w:val="00F33A19"/>
    <w:rsid w:val="00F33C4E"/>
    <w:rsid w:val="00F33EEA"/>
    <w:rsid w:val="00F33F56"/>
    <w:rsid w:val="00F341A5"/>
    <w:rsid w:val="00F34227"/>
    <w:rsid w:val="00F34287"/>
    <w:rsid w:val="00F345D7"/>
    <w:rsid w:val="00F34621"/>
    <w:rsid w:val="00F347A1"/>
    <w:rsid w:val="00F35D5E"/>
    <w:rsid w:val="00F35DDF"/>
    <w:rsid w:val="00F35ED9"/>
    <w:rsid w:val="00F36198"/>
    <w:rsid w:val="00F361A9"/>
    <w:rsid w:val="00F36330"/>
    <w:rsid w:val="00F36A67"/>
    <w:rsid w:val="00F36B50"/>
    <w:rsid w:val="00F36E5C"/>
    <w:rsid w:val="00F36FA3"/>
    <w:rsid w:val="00F371F7"/>
    <w:rsid w:val="00F3757A"/>
    <w:rsid w:val="00F375AE"/>
    <w:rsid w:val="00F37620"/>
    <w:rsid w:val="00F377F5"/>
    <w:rsid w:val="00F37E73"/>
    <w:rsid w:val="00F40010"/>
    <w:rsid w:val="00F40054"/>
    <w:rsid w:val="00F40137"/>
    <w:rsid w:val="00F402E4"/>
    <w:rsid w:val="00F402F6"/>
    <w:rsid w:val="00F40C95"/>
    <w:rsid w:val="00F40D75"/>
    <w:rsid w:val="00F40DA7"/>
    <w:rsid w:val="00F410F0"/>
    <w:rsid w:val="00F41296"/>
    <w:rsid w:val="00F41305"/>
    <w:rsid w:val="00F415F8"/>
    <w:rsid w:val="00F416C3"/>
    <w:rsid w:val="00F41B2F"/>
    <w:rsid w:val="00F41E27"/>
    <w:rsid w:val="00F4261D"/>
    <w:rsid w:val="00F42BB2"/>
    <w:rsid w:val="00F42C87"/>
    <w:rsid w:val="00F4352E"/>
    <w:rsid w:val="00F43717"/>
    <w:rsid w:val="00F437CB"/>
    <w:rsid w:val="00F439EF"/>
    <w:rsid w:val="00F43A11"/>
    <w:rsid w:val="00F43C6F"/>
    <w:rsid w:val="00F43E83"/>
    <w:rsid w:val="00F4481B"/>
    <w:rsid w:val="00F44A52"/>
    <w:rsid w:val="00F4557E"/>
    <w:rsid w:val="00F45A23"/>
    <w:rsid w:val="00F46B1D"/>
    <w:rsid w:val="00F46B58"/>
    <w:rsid w:val="00F46EF0"/>
    <w:rsid w:val="00F46F5B"/>
    <w:rsid w:val="00F4744B"/>
    <w:rsid w:val="00F4753D"/>
    <w:rsid w:val="00F47743"/>
    <w:rsid w:val="00F47914"/>
    <w:rsid w:val="00F4791F"/>
    <w:rsid w:val="00F47BD8"/>
    <w:rsid w:val="00F47CCD"/>
    <w:rsid w:val="00F501A5"/>
    <w:rsid w:val="00F507B6"/>
    <w:rsid w:val="00F5082A"/>
    <w:rsid w:val="00F50BB6"/>
    <w:rsid w:val="00F5139B"/>
    <w:rsid w:val="00F51451"/>
    <w:rsid w:val="00F51A25"/>
    <w:rsid w:val="00F51D3A"/>
    <w:rsid w:val="00F52669"/>
    <w:rsid w:val="00F52761"/>
    <w:rsid w:val="00F52AC1"/>
    <w:rsid w:val="00F533E0"/>
    <w:rsid w:val="00F53818"/>
    <w:rsid w:val="00F539BB"/>
    <w:rsid w:val="00F539CB"/>
    <w:rsid w:val="00F53AB9"/>
    <w:rsid w:val="00F53D12"/>
    <w:rsid w:val="00F541B8"/>
    <w:rsid w:val="00F541CF"/>
    <w:rsid w:val="00F5452F"/>
    <w:rsid w:val="00F5460B"/>
    <w:rsid w:val="00F546AC"/>
    <w:rsid w:val="00F54D85"/>
    <w:rsid w:val="00F54EA2"/>
    <w:rsid w:val="00F54FC6"/>
    <w:rsid w:val="00F5516D"/>
    <w:rsid w:val="00F55225"/>
    <w:rsid w:val="00F5561C"/>
    <w:rsid w:val="00F556F1"/>
    <w:rsid w:val="00F5608E"/>
    <w:rsid w:val="00F561C1"/>
    <w:rsid w:val="00F56471"/>
    <w:rsid w:val="00F56719"/>
    <w:rsid w:val="00F56C09"/>
    <w:rsid w:val="00F56CE8"/>
    <w:rsid w:val="00F56E74"/>
    <w:rsid w:val="00F575AA"/>
    <w:rsid w:val="00F575EE"/>
    <w:rsid w:val="00F5789F"/>
    <w:rsid w:val="00F57C0C"/>
    <w:rsid w:val="00F57C51"/>
    <w:rsid w:val="00F601AA"/>
    <w:rsid w:val="00F60754"/>
    <w:rsid w:val="00F609AB"/>
    <w:rsid w:val="00F60C58"/>
    <w:rsid w:val="00F60FC4"/>
    <w:rsid w:val="00F6135C"/>
    <w:rsid w:val="00F61755"/>
    <w:rsid w:val="00F61947"/>
    <w:rsid w:val="00F619EB"/>
    <w:rsid w:val="00F619ED"/>
    <w:rsid w:val="00F6201D"/>
    <w:rsid w:val="00F621E9"/>
    <w:rsid w:val="00F6241C"/>
    <w:rsid w:val="00F625BF"/>
    <w:rsid w:val="00F62D32"/>
    <w:rsid w:val="00F62D7A"/>
    <w:rsid w:val="00F63418"/>
    <w:rsid w:val="00F63671"/>
    <w:rsid w:val="00F6373F"/>
    <w:rsid w:val="00F63F6D"/>
    <w:rsid w:val="00F641D1"/>
    <w:rsid w:val="00F64444"/>
    <w:rsid w:val="00F6450C"/>
    <w:rsid w:val="00F6463B"/>
    <w:rsid w:val="00F64A06"/>
    <w:rsid w:val="00F64C51"/>
    <w:rsid w:val="00F64FE6"/>
    <w:rsid w:val="00F654BC"/>
    <w:rsid w:val="00F65541"/>
    <w:rsid w:val="00F6559E"/>
    <w:rsid w:val="00F655E8"/>
    <w:rsid w:val="00F6560E"/>
    <w:rsid w:val="00F6570A"/>
    <w:rsid w:val="00F65B72"/>
    <w:rsid w:val="00F65D28"/>
    <w:rsid w:val="00F65F1B"/>
    <w:rsid w:val="00F65F85"/>
    <w:rsid w:val="00F66165"/>
    <w:rsid w:val="00F66244"/>
    <w:rsid w:val="00F663FB"/>
    <w:rsid w:val="00F666A7"/>
    <w:rsid w:val="00F666EC"/>
    <w:rsid w:val="00F66E57"/>
    <w:rsid w:val="00F67053"/>
    <w:rsid w:val="00F67191"/>
    <w:rsid w:val="00F67206"/>
    <w:rsid w:val="00F672FB"/>
    <w:rsid w:val="00F673CA"/>
    <w:rsid w:val="00F673F2"/>
    <w:rsid w:val="00F6747E"/>
    <w:rsid w:val="00F67544"/>
    <w:rsid w:val="00F6784A"/>
    <w:rsid w:val="00F67918"/>
    <w:rsid w:val="00F67B18"/>
    <w:rsid w:val="00F67D9C"/>
    <w:rsid w:val="00F67E00"/>
    <w:rsid w:val="00F67F15"/>
    <w:rsid w:val="00F7006A"/>
    <w:rsid w:val="00F7015A"/>
    <w:rsid w:val="00F703C9"/>
    <w:rsid w:val="00F7079B"/>
    <w:rsid w:val="00F7087F"/>
    <w:rsid w:val="00F70AC0"/>
    <w:rsid w:val="00F70DA8"/>
    <w:rsid w:val="00F70DB0"/>
    <w:rsid w:val="00F70DF8"/>
    <w:rsid w:val="00F7104E"/>
    <w:rsid w:val="00F71406"/>
    <w:rsid w:val="00F714C7"/>
    <w:rsid w:val="00F71610"/>
    <w:rsid w:val="00F71FD2"/>
    <w:rsid w:val="00F721EE"/>
    <w:rsid w:val="00F72263"/>
    <w:rsid w:val="00F72574"/>
    <w:rsid w:val="00F725F3"/>
    <w:rsid w:val="00F7266D"/>
    <w:rsid w:val="00F72A6F"/>
    <w:rsid w:val="00F73452"/>
    <w:rsid w:val="00F73C0B"/>
    <w:rsid w:val="00F73C29"/>
    <w:rsid w:val="00F73D36"/>
    <w:rsid w:val="00F7400A"/>
    <w:rsid w:val="00F74289"/>
    <w:rsid w:val="00F7474F"/>
    <w:rsid w:val="00F7497E"/>
    <w:rsid w:val="00F749AB"/>
    <w:rsid w:val="00F74A22"/>
    <w:rsid w:val="00F74BD2"/>
    <w:rsid w:val="00F74ECA"/>
    <w:rsid w:val="00F752DE"/>
    <w:rsid w:val="00F758B1"/>
    <w:rsid w:val="00F758D7"/>
    <w:rsid w:val="00F759A4"/>
    <w:rsid w:val="00F75AE9"/>
    <w:rsid w:val="00F7615B"/>
    <w:rsid w:val="00F761B4"/>
    <w:rsid w:val="00F76611"/>
    <w:rsid w:val="00F76866"/>
    <w:rsid w:val="00F76942"/>
    <w:rsid w:val="00F76A43"/>
    <w:rsid w:val="00F76BB4"/>
    <w:rsid w:val="00F775DB"/>
    <w:rsid w:val="00F77B4A"/>
    <w:rsid w:val="00F801A1"/>
    <w:rsid w:val="00F80845"/>
    <w:rsid w:val="00F8090F"/>
    <w:rsid w:val="00F811CB"/>
    <w:rsid w:val="00F813EC"/>
    <w:rsid w:val="00F818B8"/>
    <w:rsid w:val="00F81B11"/>
    <w:rsid w:val="00F81E3B"/>
    <w:rsid w:val="00F81F40"/>
    <w:rsid w:val="00F821C7"/>
    <w:rsid w:val="00F8289C"/>
    <w:rsid w:val="00F82B23"/>
    <w:rsid w:val="00F82B61"/>
    <w:rsid w:val="00F82E06"/>
    <w:rsid w:val="00F83111"/>
    <w:rsid w:val="00F83234"/>
    <w:rsid w:val="00F8323E"/>
    <w:rsid w:val="00F832D4"/>
    <w:rsid w:val="00F8331A"/>
    <w:rsid w:val="00F83A75"/>
    <w:rsid w:val="00F83AEC"/>
    <w:rsid w:val="00F83DFB"/>
    <w:rsid w:val="00F8420F"/>
    <w:rsid w:val="00F8423D"/>
    <w:rsid w:val="00F8434F"/>
    <w:rsid w:val="00F848CE"/>
    <w:rsid w:val="00F85A96"/>
    <w:rsid w:val="00F85DE7"/>
    <w:rsid w:val="00F85DF1"/>
    <w:rsid w:val="00F85F65"/>
    <w:rsid w:val="00F86477"/>
    <w:rsid w:val="00F865BA"/>
    <w:rsid w:val="00F86E32"/>
    <w:rsid w:val="00F8727C"/>
    <w:rsid w:val="00F87313"/>
    <w:rsid w:val="00F876EB"/>
    <w:rsid w:val="00F87844"/>
    <w:rsid w:val="00F905B9"/>
    <w:rsid w:val="00F90B5B"/>
    <w:rsid w:val="00F90DA9"/>
    <w:rsid w:val="00F912F9"/>
    <w:rsid w:val="00F91402"/>
    <w:rsid w:val="00F9145D"/>
    <w:rsid w:val="00F91C51"/>
    <w:rsid w:val="00F91D5F"/>
    <w:rsid w:val="00F91D6D"/>
    <w:rsid w:val="00F92073"/>
    <w:rsid w:val="00F9214D"/>
    <w:rsid w:val="00F92271"/>
    <w:rsid w:val="00F92560"/>
    <w:rsid w:val="00F9279D"/>
    <w:rsid w:val="00F92944"/>
    <w:rsid w:val="00F92C7E"/>
    <w:rsid w:val="00F9308C"/>
    <w:rsid w:val="00F93203"/>
    <w:rsid w:val="00F932D1"/>
    <w:rsid w:val="00F93623"/>
    <w:rsid w:val="00F93BB4"/>
    <w:rsid w:val="00F93DE8"/>
    <w:rsid w:val="00F94181"/>
    <w:rsid w:val="00F9453C"/>
    <w:rsid w:val="00F945A6"/>
    <w:rsid w:val="00F946D9"/>
    <w:rsid w:val="00F947A9"/>
    <w:rsid w:val="00F94B63"/>
    <w:rsid w:val="00F956EF"/>
    <w:rsid w:val="00F959F3"/>
    <w:rsid w:val="00F95CA2"/>
    <w:rsid w:val="00F96043"/>
    <w:rsid w:val="00F96496"/>
    <w:rsid w:val="00F96B48"/>
    <w:rsid w:val="00F96D2D"/>
    <w:rsid w:val="00F972DD"/>
    <w:rsid w:val="00F97511"/>
    <w:rsid w:val="00F97ACD"/>
    <w:rsid w:val="00F97DA0"/>
    <w:rsid w:val="00F97E5A"/>
    <w:rsid w:val="00FA0017"/>
    <w:rsid w:val="00FA00D3"/>
    <w:rsid w:val="00FA01F9"/>
    <w:rsid w:val="00FA024B"/>
    <w:rsid w:val="00FA0747"/>
    <w:rsid w:val="00FA099F"/>
    <w:rsid w:val="00FA0B0A"/>
    <w:rsid w:val="00FA15AE"/>
    <w:rsid w:val="00FA178E"/>
    <w:rsid w:val="00FA17DF"/>
    <w:rsid w:val="00FA1855"/>
    <w:rsid w:val="00FA1B32"/>
    <w:rsid w:val="00FA1F4D"/>
    <w:rsid w:val="00FA219E"/>
    <w:rsid w:val="00FA21FA"/>
    <w:rsid w:val="00FA224E"/>
    <w:rsid w:val="00FA27ED"/>
    <w:rsid w:val="00FA288B"/>
    <w:rsid w:val="00FA28D2"/>
    <w:rsid w:val="00FA295F"/>
    <w:rsid w:val="00FA2982"/>
    <w:rsid w:val="00FA2C27"/>
    <w:rsid w:val="00FA2CD4"/>
    <w:rsid w:val="00FA2FD0"/>
    <w:rsid w:val="00FA31A2"/>
    <w:rsid w:val="00FA32BC"/>
    <w:rsid w:val="00FA3928"/>
    <w:rsid w:val="00FA3BF1"/>
    <w:rsid w:val="00FA431F"/>
    <w:rsid w:val="00FA43DE"/>
    <w:rsid w:val="00FA49DC"/>
    <w:rsid w:val="00FA4C96"/>
    <w:rsid w:val="00FA4D21"/>
    <w:rsid w:val="00FA4E0E"/>
    <w:rsid w:val="00FA4FA2"/>
    <w:rsid w:val="00FA5065"/>
    <w:rsid w:val="00FA52C0"/>
    <w:rsid w:val="00FA533D"/>
    <w:rsid w:val="00FA5A2D"/>
    <w:rsid w:val="00FA5AD3"/>
    <w:rsid w:val="00FA5B64"/>
    <w:rsid w:val="00FA5C60"/>
    <w:rsid w:val="00FA5C77"/>
    <w:rsid w:val="00FA5CD4"/>
    <w:rsid w:val="00FA5E4C"/>
    <w:rsid w:val="00FA60C1"/>
    <w:rsid w:val="00FA6133"/>
    <w:rsid w:val="00FA64EC"/>
    <w:rsid w:val="00FA6831"/>
    <w:rsid w:val="00FA72A3"/>
    <w:rsid w:val="00FA7F40"/>
    <w:rsid w:val="00FA7F93"/>
    <w:rsid w:val="00FA7FB5"/>
    <w:rsid w:val="00FB04E9"/>
    <w:rsid w:val="00FB0ECD"/>
    <w:rsid w:val="00FB10AC"/>
    <w:rsid w:val="00FB12E5"/>
    <w:rsid w:val="00FB13F0"/>
    <w:rsid w:val="00FB14A4"/>
    <w:rsid w:val="00FB1DA6"/>
    <w:rsid w:val="00FB204F"/>
    <w:rsid w:val="00FB2475"/>
    <w:rsid w:val="00FB24A1"/>
    <w:rsid w:val="00FB250D"/>
    <w:rsid w:val="00FB27E0"/>
    <w:rsid w:val="00FB27F6"/>
    <w:rsid w:val="00FB2802"/>
    <w:rsid w:val="00FB2822"/>
    <w:rsid w:val="00FB28CF"/>
    <w:rsid w:val="00FB3057"/>
    <w:rsid w:val="00FB349B"/>
    <w:rsid w:val="00FB353B"/>
    <w:rsid w:val="00FB363B"/>
    <w:rsid w:val="00FB3FF4"/>
    <w:rsid w:val="00FB4103"/>
    <w:rsid w:val="00FB41CB"/>
    <w:rsid w:val="00FB43E5"/>
    <w:rsid w:val="00FB464B"/>
    <w:rsid w:val="00FB4807"/>
    <w:rsid w:val="00FB4B0E"/>
    <w:rsid w:val="00FB4C08"/>
    <w:rsid w:val="00FB4C81"/>
    <w:rsid w:val="00FB4E7D"/>
    <w:rsid w:val="00FB529E"/>
    <w:rsid w:val="00FB5B59"/>
    <w:rsid w:val="00FB5EE9"/>
    <w:rsid w:val="00FB6062"/>
    <w:rsid w:val="00FB6447"/>
    <w:rsid w:val="00FB6929"/>
    <w:rsid w:val="00FB6A1E"/>
    <w:rsid w:val="00FB6F4E"/>
    <w:rsid w:val="00FB72E7"/>
    <w:rsid w:val="00FB7737"/>
    <w:rsid w:val="00FC00DE"/>
    <w:rsid w:val="00FC02F2"/>
    <w:rsid w:val="00FC038F"/>
    <w:rsid w:val="00FC06B6"/>
    <w:rsid w:val="00FC0AAE"/>
    <w:rsid w:val="00FC0C1B"/>
    <w:rsid w:val="00FC0E4F"/>
    <w:rsid w:val="00FC0FA9"/>
    <w:rsid w:val="00FC11D9"/>
    <w:rsid w:val="00FC14F3"/>
    <w:rsid w:val="00FC1580"/>
    <w:rsid w:val="00FC17D5"/>
    <w:rsid w:val="00FC180D"/>
    <w:rsid w:val="00FC205A"/>
    <w:rsid w:val="00FC2171"/>
    <w:rsid w:val="00FC26CD"/>
    <w:rsid w:val="00FC2CB3"/>
    <w:rsid w:val="00FC2D97"/>
    <w:rsid w:val="00FC2FA9"/>
    <w:rsid w:val="00FC3256"/>
    <w:rsid w:val="00FC3450"/>
    <w:rsid w:val="00FC3772"/>
    <w:rsid w:val="00FC3956"/>
    <w:rsid w:val="00FC3B1A"/>
    <w:rsid w:val="00FC3C52"/>
    <w:rsid w:val="00FC4442"/>
    <w:rsid w:val="00FC446C"/>
    <w:rsid w:val="00FC4568"/>
    <w:rsid w:val="00FC4BBC"/>
    <w:rsid w:val="00FC4E14"/>
    <w:rsid w:val="00FC4E2D"/>
    <w:rsid w:val="00FC50A5"/>
    <w:rsid w:val="00FC5327"/>
    <w:rsid w:val="00FC5487"/>
    <w:rsid w:val="00FC5501"/>
    <w:rsid w:val="00FC576F"/>
    <w:rsid w:val="00FC5D6F"/>
    <w:rsid w:val="00FC60C8"/>
    <w:rsid w:val="00FC636B"/>
    <w:rsid w:val="00FC6820"/>
    <w:rsid w:val="00FC6ADC"/>
    <w:rsid w:val="00FC71B6"/>
    <w:rsid w:val="00FC7479"/>
    <w:rsid w:val="00FC76E1"/>
    <w:rsid w:val="00FD0095"/>
    <w:rsid w:val="00FD0295"/>
    <w:rsid w:val="00FD02A6"/>
    <w:rsid w:val="00FD0766"/>
    <w:rsid w:val="00FD097B"/>
    <w:rsid w:val="00FD0AE2"/>
    <w:rsid w:val="00FD114C"/>
    <w:rsid w:val="00FD138A"/>
    <w:rsid w:val="00FD16C5"/>
    <w:rsid w:val="00FD18AC"/>
    <w:rsid w:val="00FD18C0"/>
    <w:rsid w:val="00FD1BA2"/>
    <w:rsid w:val="00FD1E5F"/>
    <w:rsid w:val="00FD1EDA"/>
    <w:rsid w:val="00FD2034"/>
    <w:rsid w:val="00FD20CE"/>
    <w:rsid w:val="00FD22CF"/>
    <w:rsid w:val="00FD23A7"/>
    <w:rsid w:val="00FD23DB"/>
    <w:rsid w:val="00FD2597"/>
    <w:rsid w:val="00FD25E8"/>
    <w:rsid w:val="00FD2604"/>
    <w:rsid w:val="00FD28F9"/>
    <w:rsid w:val="00FD2F7A"/>
    <w:rsid w:val="00FD32A6"/>
    <w:rsid w:val="00FD33E2"/>
    <w:rsid w:val="00FD3441"/>
    <w:rsid w:val="00FD347D"/>
    <w:rsid w:val="00FD34B8"/>
    <w:rsid w:val="00FD3502"/>
    <w:rsid w:val="00FD3599"/>
    <w:rsid w:val="00FD3694"/>
    <w:rsid w:val="00FD3A91"/>
    <w:rsid w:val="00FD3CB2"/>
    <w:rsid w:val="00FD400A"/>
    <w:rsid w:val="00FD4148"/>
    <w:rsid w:val="00FD4426"/>
    <w:rsid w:val="00FD4572"/>
    <w:rsid w:val="00FD4824"/>
    <w:rsid w:val="00FD4A51"/>
    <w:rsid w:val="00FD4CBD"/>
    <w:rsid w:val="00FD4D14"/>
    <w:rsid w:val="00FD4E48"/>
    <w:rsid w:val="00FD533E"/>
    <w:rsid w:val="00FD5412"/>
    <w:rsid w:val="00FD5C08"/>
    <w:rsid w:val="00FD5D3D"/>
    <w:rsid w:val="00FD5E0F"/>
    <w:rsid w:val="00FD5EB0"/>
    <w:rsid w:val="00FD61AA"/>
    <w:rsid w:val="00FD6255"/>
    <w:rsid w:val="00FD636F"/>
    <w:rsid w:val="00FD64D2"/>
    <w:rsid w:val="00FD682A"/>
    <w:rsid w:val="00FD6899"/>
    <w:rsid w:val="00FD6B65"/>
    <w:rsid w:val="00FD6DEC"/>
    <w:rsid w:val="00FD790F"/>
    <w:rsid w:val="00FD7BF8"/>
    <w:rsid w:val="00FE036A"/>
    <w:rsid w:val="00FE0A64"/>
    <w:rsid w:val="00FE0ABF"/>
    <w:rsid w:val="00FE1284"/>
    <w:rsid w:val="00FE1447"/>
    <w:rsid w:val="00FE1638"/>
    <w:rsid w:val="00FE17E1"/>
    <w:rsid w:val="00FE19AE"/>
    <w:rsid w:val="00FE1B09"/>
    <w:rsid w:val="00FE1B4D"/>
    <w:rsid w:val="00FE1E6D"/>
    <w:rsid w:val="00FE1F83"/>
    <w:rsid w:val="00FE24D8"/>
    <w:rsid w:val="00FE26E0"/>
    <w:rsid w:val="00FE2901"/>
    <w:rsid w:val="00FE2BBA"/>
    <w:rsid w:val="00FE2C35"/>
    <w:rsid w:val="00FE2CDB"/>
    <w:rsid w:val="00FE2D98"/>
    <w:rsid w:val="00FE2E28"/>
    <w:rsid w:val="00FE301D"/>
    <w:rsid w:val="00FE30F2"/>
    <w:rsid w:val="00FE3289"/>
    <w:rsid w:val="00FE3792"/>
    <w:rsid w:val="00FE4027"/>
    <w:rsid w:val="00FE46EC"/>
    <w:rsid w:val="00FE4E72"/>
    <w:rsid w:val="00FE4F54"/>
    <w:rsid w:val="00FE50FC"/>
    <w:rsid w:val="00FE51C1"/>
    <w:rsid w:val="00FE5374"/>
    <w:rsid w:val="00FE55E7"/>
    <w:rsid w:val="00FE5D0D"/>
    <w:rsid w:val="00FE6139"/>
    <w:rsid w:val="00FE6815"/>
    <w:rsid w:val="00FE6A5B"/>
    <w:rsid w:val="00FE731E"/>
    <w:rsid w:val="00FE7944"/>
    <w:rsid w:val="00FE7E81"/>
    <w:rsid w:val="00FE7EBE"/>
    <w:rsid w:val="00FE7F39"/>
    <w:rsid w:val="00FF0010"/>
    <w:rsid w:val="00FF04D8"/>
    <w:rsid w:val="00FF06F3"/>
    <w:rsid w:val="00FF0928"/>
    <w:rsid w:val="00FF0A6D"/>
    <w:rsid w:val="00FF13AD"/>
    <w:rsid w:val="00FF164E"/>
    <w:rsid w:val="00FF1F68"/>
    <w:rsid w:val="00FF2282"/>
    <w:rsid w:val="00FF2342"/>
    <w:rsid w:val="00FF2D42"/>
    <w:rsid w:val="00FF30FC"/>
    <w:rsid w:val="00FF341D"/>
    <w:rsid w:val="00FF384F"/>
    <w:rsid w:val="00FF3FCD"/>
    <w:rsid w:val="00FF4484"/>
    <w:rsid w:val="00FF4518"/>
    <w:rsid w:val="00FF4AA4"/>
    <w:rsid w:val="00FF4E81"/>
    <w:rsid w:val="00FF50A3"/>
    <w:rsid w:val="00FF52A0"/>
    <w:rsid w:val="00FF5599"/>
    <w:rsid w:val="00FF55C1"/>
    <w:rsid w:val="00FF5A6E"/>
    <w:rsid w:val="00FF5E9C"/>
    <w:rsid w:val="00FF613F"/>
    <w:rsid w:val="00FF654B"/>
    <w:rsid w:val="00FF6CDE"/>
    <w:rsid w:val="00FF6F69"/>
    <w:rsid w:val="00FF7200"/>
    <w:rsid w:val="00FF7A8C"/>
    <w:rsid w:val="00FF7C2B"/>
    <w:rsid w:val="00FF7DAC"/>
    <w:rsid w:val="00FF7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A2A70C"/>
  <w15:docId w15:val="{F120FD8A-DC91-47C6-AABC-C9C55DAA6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cs-CZ" w:eastAsia="cs-CZ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03BAB"/>
  </w:style>
  <w:style w:type="paragraph" w:styleId="Nadpis1">
    <w:name w:val="heading 1"/>
    <w:basedOn w:val="Normln"/>
    <w:next w:val="Normln"/>
    <w:link w:val="Nadpis1Char"/>
    <w:uiPriority w:val="9"/>
    <w:qFormat/>
    <w:rsid w:val="00703BAB"/>
    <w:pPr>
      <w:keepNext/>
      <w:keepLines/>
      <w:pBdr>
        <w:bottom w:val="single" w:sz="4" w:space="2" w:color="ED7D31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703BAB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703BAB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703BAB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703BAB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03BAB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703BAB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03BAB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03BAB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Standardnpsmoodstavce1">
    <w:name w:val="Standardní písmo odstavce1"/>
  </w:style>
  <w:style w:type="character" w:customStyle="1" w:styleId="ProsttextChar">
    <w:name w:val="Prostý text Char"/>
    <w:link w:val="Prosttext"/>
    <w:uiPriority w:val="99"/>
    <w:qFormat/>
    <w:rPr>
      <w:rFonts w:ascii="Consolas" w:eastAsia="Times New Roman" w:hAnsi="Consolas"/>
      <w:sz w:val="21"/>
      <w:szCs w:val="21"/>
    </w:rPr>
  </w:style>
  <w:style w:type="character" w:styleId="Siln">
    <w:name w:val="Strong"/>
    <w:basedOn w:val="Standardnpsmoodstavce"/>
    <w:uiPriority w:val="22"/>
    <w:qFormat/>
    <w:rsid w:val="00703BAB"/>
    <w:rPr>
      <w:b/>
      <w:bCs/>
    </w:rPr>
  </w:style>
  <w:style w:type="character" w:customStyle="1" w:styleId="ZkladntextodsazenChar">
    <w:name w:val="Základní text odsazený Char"/>
    <w:rPr>
      <w:rFonts w:ascii="Arial Narrow" w:eastAsia="Times New Roman" w:hAnsi="Arial Narrow"/>
      <w:sz w:val="24"/>
    </w:rPr>
  </w:style>
  <w:style w:type="character" w:styleId="Zdraznn">
    <w:name w:val="Emphasis"/>
    <w:basedOn w:val="Standardnpsmoodstavce"/>
    <w:uiPriority w:val="20"/>
    <w:qFormat/>
    <w:rsid w:val="00703BAB"/>
    <w:rPr>
      <w:i/>
      <w:iCs/>
      <w:color w:val="000000" w:themeColor="text1"/>
    </w:rPr>
  </w:style>
  <w:style w:type="character" w:customStyle="1" w:styleId="ZhlavChar">
    <w:name w:val="Záhlaví Char"/>
    <w:rPr>
      <w:sz w:val="22"/>
      <w:szCs w:val="22"/>
    </w:rPr>
  </w:style>
  <w:style w:type="character" w:customStyle="1" w:styleId="ZpatChar">
    <w:name w:val="Zápatí Char"/>
    <w:rPr>
      <w:sz w:val="22"/>
      <w:szCs w:val="22"/>
    </w:rPr>
  </w:style>
  <w:style w:type="character" w:customStyle="1" w:styleId="Internetovodkaz">
    <w:name w:val="Internetový odkaz"/>
    <w:rPr>
      <w:color w:val="0000FF"/>
      <w:u w:val="single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703BAB"/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character" w:customStyle="1" w:styleId="Email">
    <w:name w:val="Email"/>
    <w:rPr>
      <w:rFonts w:ascii="Arial Narrow" w:hAnsi="Arial Narrow"/>
      <w:spacing w:val="6"/>
      <w:sz w:val="18"/>
      <w:szCs w:val="18"/>
    </w:rPr>
  </w:style>
  <w:style w:type="character" w:customStyle="1" w:styleId="TextbublinyChar">
    <w:name w:val="Text bubliny Char"/>
    <w:rPr>
      <w:rFonts w:ascii="Tahoma" w:hAnsi="Tahoma" w:cs="Tahoma"/>
      <w:sz w:val="16"/>
      <w:szCs w:val="16"/>
    </w:rPr>
  </w:style>
  <w:style w:type="character" w:customStyle="1" w:styleId="Nadpis1Char">
    <w:name w:val="Nadpis 1 Char"/>
    <w:basedOn w:val="Standardnpsmoodstavce"/>
    <w:link w:val="Nadpis1"/>
    <w:uiPriority w:val="9"/>
    <w:rsid w:val="00703BAB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PodpisChar">
    <w:name w:val="Podpis Char"/>
    <w:rPr>
      <w:rFonts w:ascii="Times New Roman" w:eastAsia="Times New Roman" w:hAnsi="Times New Roman"/>
      <w:i/>
    </w:rPr>
  </w:style>
  <w:style w:type="character" w:customStyle="1" w:styleId="ListLabel1">
    <w:name w:val="ListLabel 1"/>
    <w:rPr>
      <w:rFonts w:eastAsia="Times New Roman"/>
      <w:b w:val="0"/>
    </w:rPr>
  </w:style>
  <w:style w:type="character" w:customStyle="1" w:styleId="ListLabel2">
    <w:name w:val="ListLabel 2"/>
    <w:rPr>
      <w:rFonts w:eastAsia="Times New Roman" w:cs="Times New Roman"/>
    </w:rPr>
  </w:style>
  <w:style w:type="character" w:customStyle="1" w:styleId="ListLabel3">
    <w:name w:val="ListLabel 3"/>
    <w:rPr>
      <w:rFonts w:cs="Courier New"/>
    </w:rPr>
  </w:style>
  <w:style w:type="character" w:customStyle="1" w:styleId="ListLabel4">
    <w:name w:val="ListLabel 4"/>
    <w:rPr>
      <w:u w:val="none"/>
    </w:rPr>
  </w:style>
  <w:style w:type="character" w:customStyle="1" w:styleId="ListLabel5">
    <w:name w:val="ListLabel 5"/>
    <w:rPr>
      <w:b/>
      <w:i w:val="0"/>
      <w:u w:val="single"/>
    </w:rPr>
  </w:style>
  <w:style w:type="character" w:customStyle="1" w:styleId="Symbolyproslovn">
    <w:name w:val="Symboly pro číslování"/>
  </w:style>
  <w:style w:type="character" w:customStyle="1" w:styleId="TextbublinyChar1">
    <w:name w:val="Text bubliny Char1"/>
    <w:basedOn w:val="Standardnpsmoodstavce"/>
    <w:link w:val="Textbubliny"/>
    <w:uiPriority w:val="99"/>
    <w:semiHidden/>
    <w:rsid w:val="0076657D"/>
    <w:rPr>
      <w:rFonts w:ascii="Tahoma" w:eastAsia="Calibri" w:hAnsi="Tahoma" w:cs="Tahoma"/>
      <w:sz w:val="16"/>
      <w:szCs w:val="16"/>
      <w:lang w:eastAsia="ar-SA"/>
    </w:rPr>
  </w:style>
  <w:style w:type="paragraph" w:customStyle="1" w:styleId="Nadpis">
    <w:name w:val="Nadpis"/>
    <w:basedOn w:val="Normln"/>
    <w:next w:val="Tlotextu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lotextu">
    <w:name w:val="Tělo textu"/>
    <w:basedOn w:val="Normln"/>
    <w:pPr>
      <w:spacing w:after="120"/>
    </w:pPr>
  </w:style>
  <w:style w:type="paragraph" w:styleId="Seznam">
    <w:name w:val="List"/>
    <w:basedOn w:val="Tlotextu"/>
    <w:rPr>
      <w:rFonts w:cs="Mangal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Rejstk">
    <w:name w:val="Rejstřík"/>
    <w:basedOn w:val="Normln"/>
    <w:pPr>
      <w:suppressLineNumbers/>
    </w:pPr>
    <w:rPr>
      <w:rFonts w:cs="Mangal"/>
    </w:rPr>
  </w:style>
  <w:style w:type="paragraph" w:customStyle="1" w:styleId="Prosttext1">
    <w:name w:val="Prostý text1"/>
    <w:basedOn w:val="Normln"/>
    <w:pPr>
      <w:spacing w:after="0" w:line="100" w:lineRule="atLeast"/>
    </w:pPr>
    <w:rPr>
      <w:rFonts w:ascii="Consolas" w:eastAsia="Times New Roman" w:hAnsi="Consolas"/>
    </w:rPr>
  </w:style>
  <w:style w:type="paragraph" w:customStyle="1" w:styleId="Odstavecseseznamem1">
    <w:name w:val="Odstavec se seznamem1"/>
    <w:basedOn w:val="Normln"/>
    <w:pPr>
      <w:ind w:left="720"/>
    </w:pPr>
  </w:style>
  <w:style w:type="paragraph" w:customStyle="1" w:styleId="Odsazentlatextu">
    <w:name w:val="Odsazení těla textu"/>
    <w:basedOn w:val="Normln"/>
    <w:pPr>
      <w:spacing w:after="0" w:line="100" w:lineRule="atLeast"/>
      <w:ind w:left="283" w:firstLine="708"/>
    </w:pPr>
    <w:rPr>
      <w:rFonts w:ascii="Arial Narrow" w:eastAsia="Times New Roman" w:hAnsi="Arial Narrow"/>
      <w:sz w:val="24"/>
      <w:szCs w:val="20"/>
    </w:rPr>
  </w:style>
  <w:style w:type="paragraph" w:styleId="Zhlav">
    <w:name w:val="header"/>
    <w:basedOn w:val="Normln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styleId="Zpat">
    <w:name w:val="footer"/>
    <w:basedOn w:val="Normln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customStyle="1" w:styleId="Bezmezer1">
    <w:name w:val="Bez mezer1"/>
    <w:pPr>
      <w:suppressAutoHyphens/>
    </w:pPr>
    <w:rPr>
      <w:rFonts w:ascii="Calibri" w:eastAsia="Calibri" w:hAnsi="Calibri"/>
      <w:color w:val="00000A"/>
      <w:lang w:eastAsia="ar-SA"/>
    </w:rPr>
  </w:style>
  <w:style w:type="paragraph" w:customStyle="1" w:styleId="Normlnweb1">
    <w:name w:val="Normální (web)1"/>
    <w:basedOn w:val="Normln"/>
    <w:pPr>
      <w:spacing w:before="100" w:after="100" w:line="100" w:lineRule="atLeast"/>
    </w:pPr>
    <w:rPr>
      <w:rFonts w:ascii="Times New Roman" w:eastAsia="Times New Roman" w:hAnsi="Times New Roman"/>
      <w:sz w:val="24"/>
      <w:szCs w:val="24"/>
    </w:rPr>
  </w:style>
  <w:style w:type="paragraph" w:customStyle="1" w:styleId="Mikrodek">
    <w:name w:val="Mikrořádek"/>
    <w:basedOn w:val="Normln"/>
    <w:pPr>
      <w:widowControl w:val="0"/>
      <w:spacing w:after="0" w:line="100" w:lineRule="atLeast"/>
      <w:jc w:val="both"/>
    </w:pPr>
    <w:rPr>
      <w:rFonts w:ascii="Times New Roman" w:eastAsia="Times New Roman" w:hAnsi="Times New Roman"/>
      <w:sz w:val="8"/>
      <w:szCs w:val="8"/>
      <w:lang w:eastAsia="he-IL" w:bidi="he-IL"/>
    </w:rPr>
  </w:style>
  <w:style w:type="paragraph" w:customStyle="1" w:styleId="SlovoBiskupa">
    <w:name w:val="SlovoBiskupa"/>
    <w:basedOn w:val="Normln"/>
    <w:pPr>
      <w:pBdr>
        <w:left w:val="double" w:sz="2" w:space="6" w:color="000001"/>
        <w:right w:val="double" w:sz="2" w:space="6" w:color="000001"/>
      </w:pBdr>
      <w:tabs>
        <w:tab w:val="right" w:pos="9214"/>
      </w:tabs>
      <w:spacing w:after="60" w:line="100" w:lineRule="atLeast"/>
      <w:ind w:left="170" w:right="170" w:firstLine="227"/>
      <w:jc w:val="both"/>
    </w:pPr>
    <w:rPr>
      <w:rFonts w:ascii="Times New Roman" w:eastAsia="Times New Roman" w:hAnsi="Times New Roman"/>
      <w:i/>
      <w:iCs/>
      <w:sz w:val="20"/>
      <w:szCs w:val="20"/>
      <w:lang w:eastAsia="he-IL" w:bidi="he-IL"/>
    </w:rPr>
  </w:style>
  <w:style w:type="paragraph" w:customStyle="1" w:styleId="Odstavec0">
    <w:name w:val="Odstavec0"/>
    <w:basedOn w:val="Normln"/>
    <w:pPr>
      <w:spacing w:after="60" w:line="100" w:lineRule="atLeast"/>
      <w:jc w:val="both"/>
    </w:pPr>
    <w:rPr>
      <w:rFonts w:ascii="Times New Roman" w:eastAsia="Times New Roman" w:hAnsi="Times New Roman"/>
      <w:sz w:val="20"/>
      <w:szCs w:val="20"/>
      <w:lang w:eastAsia="he-IL" w:bidi="he-IL"/>
    </w:rPr>
  </w:style>
  <w:style w:type="paragraph" w:customStyle="1" w:styleId="Default">
    <w:name w:val="Default"/>
    <w:pPr>
      <w:suppressAutoHyphens/>
    </w:pPr>
    <w:rPr>
      <w:rFonts w:ascii="Georgia" w:eastAsia="Calibri" w:hAnsi="Georgia" w:cs="Georgia"/>
      <w:color w:val="000000"/>
      <w:sz w:val="24"/>
      <w:szCs w:val="24"/>
      <w:lang w:eastAsia="he-IL" w:bidi="he-IL"/>
    </w:rPr>
  </w:style>
  <w:style w:type="paragraph" w:customStyle="1" w:styleId="kur">
    <w:name w:val="kur"/>
    <w:basedOn w:val="Normln"/>
    <w:pPr>
      <w:spacing w:before="100" w:after="100" w:line="100" w:lineRule="atLeast"/>
    </w:pPr>
    <w:rPr>
      <w:rFonts w:ascii="Times New Roman" w:eastAsia="Times New Roman" w:hAnsi="Times New Roman"/>
      <w:sz w:val="24"/>
      <w:szCs w:val="24"/>
      <w:lang w:eastAsia="he-IL" w:bidi="he-IL"/>
    </w:rPr>
  </w:style>
  <w:style w:type="paragraph" w:customStyle="1" w:styleId="Textbubliny1">
    <w:name w:val="Text bubliny1"/>
    <w:basedOn w:val="Normln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customStyle="1" w:styleId="Odstavec1">
    <w:name w:val="Odstavec1"/>
    <w:basedOn w:val="Odstavec0"/>
    <w:pPr>
      <w:tabs>
        <w:tab w:val="right" w:pos="9639"/>
      </w:tabs>
      <w:ind w:firstLine="227"/>
    </w:pPr>
  </w:style>
  <w:style w:type="paragraph" w:customStyle="1" w:styleId="upka">
    <w:name w:val="Ťupka"/>
    <w:basedOn w:val="Normln"/>
    <w:pPr>
      <w:spacing w:after="60" w:line="100" w:lineRule="atLeast"/>
      <w:ind w:left="283" w:hanging="170"/>
      <w:jc w:val="both"/>
    </w:pPr>
    <w:rPr>
      <w:rFonts w:ascii="Times New Roman" w:eastAsia="Times New Roman" w:hAnsi="Times New Roman"/>
      <w:sz w:val="20"/>
      <w:szCs w:val="20"/>
      <w:lang w:eastAsia="he-IL" w:bidi="he-IL"/>
    </w:rPr>
  </w:style>
  <w:style w:type="paragraph" w:styleId="Podpis">
    <w:name w:val="Signature"/>
    <w:basedOn w:val="Normln"/>
    <w:pPr>
      <w:suppressLineNumbers/>
      <w:spacing w:after="60" w:line="100" w:lineRule="atLeast"/>
      <w:jc w:val="right"/>
    </w:pPr>
    <w:rPr>
      <w:rFonts w:ascii="Times New Roman" w:eastAsia="Times New Roman" w:hAnsi="Times New Roman"/>
      <w:i/>
      <w:sz w:val="20"/>
      <w:szCs w:val="20"/>
    </w:rPr>
  </w:style>
  <w:style w:type="paragraph" w:styleId="Odstavecseseznamem">
    <w:name w:val="List Paragraph"/>
    <w:basedOn w:val="Normln"/>
    <w:qFormat/>
    <w:rsid w:val="000F4A2D"/>
    <w:pPr>
      <w:ind w:left="720"/>
      <w:contextualSpacing/>
    </w:pPr>
  </w:style>
  <w:style w:type="paragraph" w:styleId="Textbubliny">
    <w:name w:val="Balloon Text"/>
    <w:basedOn w:val="Normln"/>
    <w:link w:val="TextbublinyChar1"/>
    <w:uiPriority w:val="99"/>
    <w:semiHidden/>
    <w:unhideWhenUsed/>
    <w:rsid w:val="0076657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Quotations">
    <w:name w:val="Quotations"/>
    <w:basedOn w:val="Normln"/>
  </w:style>
  <w:style w:type="paragraph" w:styleId="Nzev">
    <w:name w:val="Title"/>
    <w:basedOn w:val="Normln"/>
    <w:next w:val="Normln"/>
    <w:link w:val="NzevChar"/>
    <w:uiPriority w:val="10"/>
    <w:qFormat/>
    <w:rsid w:val="00703BAB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03BAB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paragraph" w:styleId="Normlnweb">
    <w:name w:val="Normal (Web)"/>
    <w:basedOn w:val="Normln"/>
    <w:uiPriority w:val="99"/>
    <w:unhideWhenUsed/>
    <w:rsid w:val="006A79C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western">
    <w:name w:val="western"/>
    <w:basedOn w:val="Normln"/>
    <w:rsid w:val="006131E3"/>
    <w:pPr>
      <w:spacing w:before="100" w:beforeAutospacing="1" w:after="119" w:line="240" w:lineRule="auto"/>
    </w:pPr>
    <w:rPr>
      <w:rFonts w:ascii="Liberation Serif" w:eastAsia="Times New Roman" w:hAnsi="Liberation Serif" w:cs="Liberation Serif"/>
      <w:color w:val="000000"/>
      <w:sz w:val="24"/>
      <w:szCs w:val="24"/>
    </w:rPr>
  </w:style>
  <w:style w:type="paragraph" w:styleId="Prosttext">
    <w:name w:val="Plain Text"/>
    <w:basedOn w:val="Normln"/>
    <w:link w:val="ProsttextChar"/>
    <w:uiPriority w:val="99"/>
    <w:unhideWhenUsed/>
    <w:qFormat/>
    <w:rsid w:val="00757376"/>
    <w:pPr>
      <w:spacing w:after="0" w:line="240" w:lineRule="auto"/>
    </w:pPr>
    <w:rPr>
      <w:rFonts w:ascii="Consolas" w:eastAsia="Times New Roman" w:hAnsi="Consolas"/>
    </w:rPr>
  </w:style>
  <w:style w:type="character" w:customStyle="1" w:styleId="ProsttextChar1">
    <w:name w:val="Prostý text Char1"/>
    <w:basedOn w:val="Standardnpsmoodstavce"/>
    <w:uiPriority w:val="99"/>
    <w:semiHidden/>
    <w:rsid w:val="00757376"/>
    <w:rPr>
      <w:rFonts w:ascii="Consolas" w:eastAsia="Calibri" w:hAnsi="Consolas" w:cs="Consolas"/>
      <w:color w:val="00000A"/>
      <w:sz w:val="21"/>
      <w:szCs w:val="21"/>
      <w:lang w:eastAsia="ar-SA"/>
    </w:rPr>
  </w:style>
  <w:style w:type="character" w:styleId="Hypertextovodkaz">
    <w:name w:val="Hyperlink"/>
    <w:basedOn w:val="Standardnpsmoodstavce"/>
    <w:uiPriority w:val="99"/>
    <w:unhideWhenUsed/>
    <w:rsid w:val="009F249C"/>
    <w:rPr>
      <w:color w:val="0563C1" w:themeColor="hyperlink"/>
      <w:u w:val="single"/>
    </w:rPr>
  </w:style>
  <w:style w:type="character" w:customStyle="1" w:styleId="cas">
    <w:name w:val="cas"/>
    <w:basedOn w:val="Standardnpsmoodstavce"/>
    <w:rsid w:val="00E975DC"/>
  </w:style>
  <w:style w:type="character" w:customStyle="1" w:styleId="body-c-c0">
    <w:name w:val="body-c-c0"/>
    <w:basedOn w:val="Standardnpsmoodstavce"/>
    <w:rsid w:val="004A5FD1"/>
  </w:style>
  <w:style w:type="character" w:customStyle="1" w:styleId="apple-converted-space">
    <w:name w:val="apple-converted-space"/>
    <w:basedOn w:val="Standardnpsmoodstavce"/>
    <w:rsid w:val="001A69AA"/>
  </w:style>
  <w:style w:type="paragraph" w:styleId="Bezmezer">
    <w:name w:val="No Spacing"/>
    <w:link w:val="BezmezerChar"/>
    <w:uiPriority w:val="1"/>
    <w:qFormat/>
    <w:rsid w:val="00703BAB"/>
    <w:pPr>
      <w:spacing w:after="0" w:line="240" w:lineRule="auto"/>
    </w:pPr>
  </w:style>
  <w:style w:type="character" w:customStyle="1" w:styleId="BezmezerChar">
    <w:name w:val="Bez mezer Char"/>
    <w:link w:val="Bezmezer"/>
    <w:uiPriority w:val="1"/>
    <w:locked/>
    <w:rsid w:val="004B74D9"/>
  </w:style>
  <w:style w:type="paragraph" w:styleId="Textpoznpodarou">
    <w:name w:val="footnote text"/>
    <w:basedOn w:val="Normln"/>
    <w:link w:val="TextpoznpodarouChar"/>
    <w:uiPriority w:val="99"/>
    <w:semiHidden/>
    <w:rsid w:val="006941FE"/>
    <w:pPr>
      <w:spacing w:after="0" w:line="240" w:lineRule="auto"/>
    </w:pPr>
    <w:rPr>
      <w:rFonts w:ascii="Times New Roman" w:eastAsia="Times New Roman" w:hAnsi="Times New Roman"/>
      <w:sz w:val="20"/>
      <w:szCs w:val="20"/>
      <w:lang w:val="sk-SK" w:eastAsia="en-US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6941FE"/>
    <w:rPr>
      <w:lang w:val="sk-SK" w:eastAsia="en-US"/>
    </w:rPr>
  </w:style>
  <w:style w:type="character" w:styleId="Znakapoznpodarou">
    <w:name w:val="footnote reference"/>
    <w:uiPriority w:val="99"/>
    <w:semiHidden/>
    <w:rsid w:val="006941FE"/>
    <w:rPr>
      <w:rFonts w:cs="Times New Roman"/>
      <w:vertAlign w:val="superscript"/>
    </w:rPr>
  </w:style>
  <w:style w:type="character" w:styleId="Sledovanodkaz">
    <w:name w:val="FollowedHyperlink"/>
    <w:basedOn w:val="Standardnpsmoodstavce"/>
    <w:uiPriority w:val="99"/>
    <w:semiHidden/>
    <w:unhideWhenUsed/>
    <w:rsid w:val="00486EF5"/>
    <w:rPr>
      <w:color w:val="954F72" w:themeColor="followedHyperlink"/>
      <w:u w:val="single"/>
    </w:rPr>
  </w:style>
  <w:style w:type="paragraph" w:styleId="Textkomente">
    <w:name w:val="annotation text"/>
    <w:basedOn w:val="Normln"/>
    <w:link w:val="TextkomenteChar"/>
    <w:rsid w:val="0032637E"/>
    <w:rPr>
      <w:rFonts w:eastAsia="Times New Roman"/>
      <w:sz w:val="20"/>
      <w:szCs w:val="20"/>
      <w:lang w:eastAsia="en-US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32637E"/>
    <w:rPr>
      <w:rFonts w:ascii="Calibri" w:hAnsi="Calibri"/>
      <w:lang w:eastAsia="en-US"/>
    </w:rPr>
  </w:style>
  <w:style w:type="character" w:customStyle="1" w:styleId="Nadpis2Char">
    <w:name w:val="Nadpis 2 Char"/>
    <w:basedOn w:val="Standardnpsmoodstavce"/>
    <w:link w:val="Nadpis2"/>
    <w:uiPriority w:val="9"/>
    <w:rsid w:val="00703BAB"/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703BAB"/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703BAB"/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03BAB"/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703BAB"/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03BAB"/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03BAB"/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703BAB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character" w:customStyle="1" w:styleId="NzevChar">
    <w:name w:val="Název Char"/>
    <w:basedOn w:val="Standardnpsmoodstavce"/>
    <w:link w:val="Nzev"/>
    <w:uiPriority w:val="10"/>
    <w:rsid w:val="00703BAB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PodnadpisChar">
    <w:name w:val="Podnadpis Char"/>
    <w:basedOn w:val="Standardnpsmoodstavce"/>
    <w:link w:val="Podnadpis"/>
    <w:uiPriority w:val="11"/>
    <w:rsid w:val="00703BAB"/>
    <w:rPr>
      <w:caps/>
      <w:color w:val="404040" w:themeColor="text1" w:themeTint="BF"/>
      <w:spacing w:val="20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703BAB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CittChar">
    <w:name w:val="Citát Char"/>
    <w:basedOn w:val="Standardnpsmoodstavce"/>
    <w:link w:val="Citt"/>
    <w:uiPriority w:val="29"/>
    <w:rsid w:val="00703BAB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703BAB"/>
    <w:pPr>
      <w:pBdr>
        <w:top w:val="single" w:sz="24" w:space="4" w:color="ED7D31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703BAB"/>
    <w:rPr>
      <w:rFonts w:asciiTheme="majorHAnsi" w:eastAsiaTheme="majorEastAsia" w:hAnsiTheme="majorHAnsi" w:cstheme="majorBidi"/>
      <w:sz w:val="24"/>
      <w:szCs w:val="24"/>
    </w:rPr>
  </w:style>
  <w:style w:type="character" w:styleId="Zdraznnjemn">
    <w:name w:val="Subtle Emphasis"/>
    <w:basedOn w:val="Standardnpsmoodstavce"/>
    <w:uiPriority w:val="19"/>
    <w:qFormat/>
    <w:rsid w:val="00703BAB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703BAB"/>
    <w:rPr>
      <w:b/>
      <w:bCs/>
      <w:i/>
      <w:iCs/>
      <w:caps w:val="0"/>
      <w:smallCaps w:val="0"/>
      <w:strike w:val="0"/>
      <w:dstrike w:val="0"/>
      <w:color w:val="ED7D31" w:themeColor="accent2"/>
    </w:rPr>
  </w:style>
  <w:style w:type="character" w:styleId="Odkazjemn">
    <w:name w:val="Subtle Reference"/>
    <w:basedOn w:val="Standardnpsmoodstavce"/>
    <w:uiPriority w:val="31"/>
    <w:qFormat/>
    <w:rsid w:val="00703BAB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703BAB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703BAB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703BAB"/>
    <w:pPr>
      <w:outlineLvl w:val="9"/>
    </w:pPr>
  </w:style>
  <w:style w:type="paragraph" w:customStyle="1" w:styleId="Titul1">
    <w:name w:val="Titul 1"/>
    <w:basedOn w:val="Normln"/>
    <w:rsid w:val="00D33E9B"/>
    <w:pPr>
      <w:spacing w:after="120" w:line="240" w:lineRule="auto"/>
      <w:jc w:val="center"/>
    </w:pPr>
    <w:rPr>
      <w:rFonts w:ascii="Times New Roman" w:eastAsia="Times New Roman" w:hAnsi="Times New Roman" w:cs="Times New Roman"/>
      <w:b/>
      <w:bCs/>
      <w:caps/>
      <w:sz w:val="32"/>
      <w:szCs w:val="20"/>
    </w:rPr>
  </w:style>
  <w:style w:type="character" w:customStyle="1" w:styleId="st">
    <w:name w:val="st"/>
    <w:rsid w:val="00A2080C"/>
  </w:style>
  <w:style w:type="paragraph" w:customStyle="1" w:styleId="1">
    <w:name w:val="1"/>
    <w:uiPriority w:val="20"/>
    <w:rsid w:val="00A2080C"/>
  </w:style>
  <w:style w:type="character" w:styleId="Odkaznakoment">
    <w:name w:val="annotation reference"/>
    <w:basedOn w:val="Standardnpsmoodstavce"/>
    <w:uiPriority w:val="99"/>
    <w:semiHidden/>
    <w:unhideWhenUsed/>
    <w:rsid w:val="00360A6D"/>
    <w:rPr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60A6D"/>
    <w:pPr>
      <w:spacing w:line="240" w:lineRule="auto"/>
    </w:pPr>
    <w:rPr>
      <w:rFonts w:eastAsiaTheme="minorEastAsia"/>
      <w:b/>
      <w:bCs/>
      <w:lang w:eastAsia="cs-CZ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60A6D"/>
    <w:rPr>
      <w:rFonts w:ascii="Calibri" w:hAnsi="Calibri"/>
      <w:b/>
      <w:bCs/>
      <w:sz w:val="20"/>
      <w:szCs w:val="20"/>
      <w:lang w:eastAsia="en-US"/>
    </w:rPr>
  </w:style>
  <w:style w:type="paragraph" w:customStyle="1" w:styleId="nadpisbezclanku">
    <w:name w:val="nadpis_bezclanku"/>
    <w:basedOn w:val="Normln"/>
    <w:rsid w:val="00D934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zprava">
    <w:name w:val="zprava"/>
    <w:basedOn w:val="Normln"/>
    <w:rsid w:val="00D934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adpisclanku">
    <w:name w:val="nadpis_clanku"/>
    <w:basedOn w:val="Standardnpsmoodstavce"/>
    <w:rsid w:val="00D93461"/>
  </w:style>
  <w:style w:type="character" w:customStyle="1" w:styleId="textexposedshow">
    <w:name w:val="text_exposed_show"/>
    <w:basedOn w:val="Standardnpsmoodstavce"/>
    <w:rsid w:val="000F09D8"/>
  </w:style>
  <w:style w:type="paragraph" w:styleId="Zkladntext">
    <w:name w:val="Body Text"/>
    <w:basedOn w:val="Normln"/>
    <w:link w:val="ZkladntextChar"/>
    <w:rsid w:val="00CD2D1C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rsid w:val="00CD2D1C"/>
    <w:rPr>
      <w:rFonts w:ascii="Times New Roman" w:eastAsia="Times New Roman" w:hAnsi="Times New Roman" w:cs="Times New Roman"/>
      <w:sz w:val="24"/>
      <w:szCs w:val="24"/>
    </w:rPr>
  </w:style>
  <w:style w:type="paragraph" w:customStyle="1" w:styleId="Prvniodst6">
    <w:name w:val="Prvni_odst_6"/>
    <w:basedOn w:val="Normln"/>
    <w:rsid w:val="007A5EED"/>
    <w:pPr>
      <w:spacing w:before="120" w:after="0" w:line="252" w:lineRule="auto"/>
      <w:jc w:val="both"/>
    </w:pPr>
    <w:rPr>
      <w:rFonts w:ascii="Times New Roman" w:eastAsiaTheme="minorHAnsi" w:hAnsi="Times New Roman" w:cs="Times New Roman"/>
      <w:sz w:val="24"/>
      <w:szCs w:val="24"/>
      <w:lang w:eastAsia="en-US"/>
    </w:rPr>
  </w:style>
  <w:style w:type="character" w:customStyle="1" w:styleId="normal2-c-c1">
    <w:name w:val="normal2-c-c1"/>
    <w:basedOn w:val="Standardnpsmoodstavce"/>
    <w:rsid w:val="005B501A"/>
  </w:style>
  <w:style w:type="character" w:customStyle="1" w:styleId="normal2-c">
    <w:name w:val="normal2-c"/>
    <w:basedOn w:val="Standardnpsmoodstavce"/>
    <w:rsid w:val="005B501A"/>
  </w:style>
  <w:style w:type="character" w:customStyle="1" w:styleId="wp-hyperlink-c">
    <w:name w:val="wp-hyperlink-c"/>
    <w:basedOn w:val="Standardnpsmoodstavce"/>
    <w:rsid w:val="005B501A"/>
  </w:style>
  <w:style w:type="paragraph" w:customStyle="1" w:styleId="-wm-msonormal">
    <w:name w:val="-wm-msonormal"/>
    <w:basedOn w:val="Normln"/>
    <w:rsid w:val="00574A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-wm-jsgrdq">
    <w:name w:val="-wm-jsgrdq"/>
    <w:basedOn w:val="Standardnpsmoodstavce"/>
    <w:rsid w:val="00574A90"/>
  </w:style>
  <w:style w:type="paragraph" w:customStyle="1" w:styleId="Pa0">
    <w:name w:val="Pa0"/>
    <w:basedOn w:val="Default"/>
    <w:next w:val="Default"/>
    <w:uiPriority w:val="99"/>
    <w:rsid w:val="00C06636"/>
    <w:pPr>
      <w:suppressAutoHyphens w:val="0"/>
      <w:autoSpaceDE w:val="0"/>
      <w:autoSpaceDN w:val="0"/>
      <w:adjustRightInd w:val="0"/>
      <w:spacing w:after="0" w:line="221" w:lineRule="atLeast"/>
    </w:pPr>
    <w:rPr>
      <w:rFonts w:ascii="Solpera" w:eastAsiaTheme="minorEastAsia" w:hAnsi="Solpera" w:cstheme="minorBidi"/>
      <w:color w:val="auto"/>
      <w:lang w:eastAsia="cs-CZ" w:bidi="ar-SA"/>
    </w:rPr>
  </w:style>
  <w:style w:type="character" w:customStyle="1" w:styleId="A0">
    <w:name w:val="A0"/>
    <w:uiPriority w:val="99"/>
    <w:rsid w:val="00C06636"/>
    <w:rPr>
      <w:rFonts w:cs="Solpera"/>
      <w:b/>
      <w:bCs/>
      <w:color w:val="000000"/>
      <w:sz w:val="23"/>
      <w:szCs w:val="23"/>
    </w:rPr>
  </w:style>
  <w:style w:type="character" w:customStyle="1" w:styleId="A1">
    <w:name w:val="A1"/>
    <w:uiPriority w:val="99"/>
    <w:rsid w:val="00C06636"/>
    <w:rPr>
      <w:rFonts w:cs="Solpera"/>
      <w:color w:val="000000"/>
    </w:rPr>
  </w:style>
  <w:style w:type="paragraph" w:customStyle="1" w:styleId="Pa4">
    <w:name w:val="Pa4"/>
    <w:basedOn w:val="Default"/>
    <w:next w:val="Default"/>
    <w:uiPriority w:val="99"/>
    <w:rsid w:val="00C06636"/>
    <w:pPr>
      <w:suppressAutoHyphens w:val="0"/>
      <w:autoSpaceDE w:val="0"/>
      <w:autoSpaceDN w:val="0"/>
      <w:adjustRightInd w:val="0"/>
      <w:spacing w:after="0" w:line="221" w:lineRule="atLeast"/>
    </w:pPr>
    <w:rPr>
      <w:rFonts w:ascii="Solpera" w:eastAsiaTheme="minorEastAsia" w:hAnsi="Solpera" w:cstheme="minorBidi"/>
      <w:color w:val="auto"/>
      <w:lang w:eastAsia="cs-CZ" w:bidi="ar-SA"/>
    </w:rPr>
  </w:style>
  <w:style w:type="character" w:customStyle="1" w:styleId="A2">
    <w:name w:val="A2"/>
    <w:uiPriority w:val="99"/>
    <w:rsid w:val="00C06636"/>
    <w:rPr>
      <w:rFonts w:cs="Solpera"/>
      <w:i/>
      <w:iCs/>
      <w:color w:val="000000"/>
      <w:sz w:val="18"/>
      <w:szCs w:val="18"/>
    </w:rPr>
  </w:style>
  <w:style w:type="paragraph" w:customStyle="1" w:styleId="Pa2">
    <w:name w:val="Pa2"/>
    <w:basedOn w:val="Default"/>
    <w:next w:val="Default"/>
    <w:uiPriority w:val="99"/>
    <w:rsid w:val="005B7F2F"/>
    <w:pPr>
      <w:suppressAutoHyphens w:val="0"/>
      <w:autoSpaceDE w:val="0"/>
      <w:autoSpaceDN w:val="0"/>
      <w:adjustRightInd w:val="0"/>
      <w:spacing w:after="0" w:line="221" w:lineRule="atLeast"/>
    </w:pPr>
    <w:rPr>
      <w:rFonts w:ascii="Solpera" w:eastAsiaTheme="minorEastAsia" w:hAnsi="Solpera" w:cstheme="minorBidi"/>
      <w:color w:val="auto"/>
      <w:lang w:eastAsia="cs-CZ" w:bidi="ar-SA"/>
    </w:rPr>
  </w:style>
  <w:style w:type="paragraph" w:customStyle="1" w:styleId="Pa3">
    <w:name w:val="Pa3"/>
    <w:basedOn w:val="Default"/>
    <w:next w:val="Default"/>
    <w:uiPriority w:val="99"/>
    <w:rsid w:val="005B7F2F"/>
    <w:pPr>
      <w:suppressAutoHyphens w:val="0"/>
      <w:autoSpaceDE w:val="0"/>
      <w:autoSpaceDN w:val="0"/>
      <w:adjustRightInd w:val="0"/>
      <w:spacing w:after="0" w:line="231" w:lineRule="atLeast"/>
    </w:pPr>
    <w:rPr>
      <w:rFonts w:ascii="Solpera" w:eastAsiaTheme="minorEastAsia" w:hAnsi="Solpera" w:cstheme="minorBidi"/>
      <w:color w:val="auto"/>
      <w:lang w:eastAsia="cs-CZ" w:bidi="ar-SA"/>
    </w:rPr>
  </w:style>
  <w:style w:type="paragraph" w:customStyle="1" w:styleId="Pa5">
    <w:name w:val="Pa5"/>
    <w:basedOn w:val="Default"/>
    <w:next w:val="Default"/>
    <w:uiPriority w:val="99"/>
    <w:rsid w:val="007E17E3"/>
    <w:pPr>
      <w:suppressAutoHyphens w:val="0"/>
      <w:autoSpaceDE w:val="0"/>
      <w:autoSpaceDN w:val="0"/>
      <w:adjustRightInd w:val="0"/>
      <w:spacing w:after="0" w:line="231" w:lineRule="atLeast"/>
    </w:pPr>
    <w:rPr>
      <w:rFonts w:ascii="Solpera" w:eastAsiaTheme="minorEastAsia" w:hAnsi="Solpera" w:cstheme="minorBidi"/>
      <w:color w:val="auto"/>
      <w:lang w:eastAsia="cs-CZ" w:bidi="ar-SA"/>
    </w:rPr>
  </w:style>
  <w:style w:type="paragraph" w:customStyle="1" w:styleId="-wm-article-detail-contentperex">
    <w:name w:val="-wm-article-detail-contentperex"/>
    <w:basedOn w:val="Normln"/>
    <w:rsid w:val="007624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msonormal">
    <w:name w:val="x_msonormal"/>
    <w:basedOn w:val="Normln"/>
    <w:rsid w:val="00980F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xcontentpasted0">
    <w:name w:val="x_contentpasted0"/>
    <w:basedOn w:val="Standardnpsmoodstavce"/>
    <w:rsid w:val="006046BA"/>
  </w:style>
  <w:style w:type="character" w:customStyle="1" w:styleId="xcontentpasted2">
    <w:name w:val="x_contentpasted2"/>
    <w:basedOn w:val="Standardnpsmoodstavce"/>
    <w:rsid w:val="006046BA"/>
  </w:style>
  <w:style w:type="paragraph" w:customStyle="1" w:styleId="xgmail--wm-article-detail-contentperex">
    <w:name w:val="x_gmail--wm-article-detail-contentperex"/>
    <w:basedOn w:val="Normln"/>
    <w:rsid w:val="00FC44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xmsonormal">
    <w:name w:val="x_x_msonormal"/>
    <w:basedOn w:val="Normln"/>
    <w:rsid w:val="002412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open-quote">
    <w:name w:val="open-quote"/>
    <w:basedOn w:val="Standardnpsmoodstavce"/>
    <w:rsid w:val="003F0F61"/>
  </w:style>
  <w:style w:type="character" w:customStyle="1" w:styleId="Nzev1">
    <w:name w:val="Název1"/>
    <w:basedOn w:val="Standardnpsmoodstavce"/>
    <w:rsid w:val="003F0F61"/>
  </w:style>
  <w:style w:type="character" w:customStyle="1" w:styleId="wixui-rich-texttext">
    <w:name w:val="wixui-rich-text__text"/>
    <w:basedOn w:val="Standardnpsmoodstavce"/>
    <w:rsid w:val="00CA4AD0"/>
  </w:style>
  <w:style w:type="paragraph" w:customStyle="1" w:styleId="xxxmsonormal">
    <w:name w:val="x_xxmsonormal"/>
    <w:basedOn w:val="Normln"/>
    <w:rsid w:val="004D05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Standardnpsmoodstavce"/>
    <w:rsid w:val="00DE1868"/>
  </w:style>
  <w:style w:type="paragraph" w:customStyle="1" w:styleId="x-wm-msonormal">
    <w:name w:val="x_-wm-msonormal"/>
    <w:basedOn w:val="Normln"/>
    <w:rsid w:val="00010E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xxcontentpasted0">
    <w:name w:val="x_x_contentpasted0"/>
    <w:basedOn w:val="Standardnpsmoodstavce"/>
    <w:rsid w:val="00275417"/>
  </w:style>
  <w:style w:type="character" w:customStyle="1" w:styleId="xxcontentpasted2">
    <w:name w:val="x_x_contentpasted2"/>
    <w:basedOn w:val="Standardnpsmoodstavce"/>
    <w:rsid w:val="00275417"/>
  </w:style>
  <w:style w:type="paragraph" w:customStyle="1" w:styleId="aktualsub">
    <w:name w:val="aktualsub"/>
    <w:basedOn w:val="Normln"/>
    <w:rsid w:val="003205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nimate-onscroll">
    <w:name w:val="animate-onscroll"/>
    <w:basedOn w:val="Normln"/>
    <w:rsid w:val="00077B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p-block-paragraph">
    <w:name w:val="wp-block-paragraph"/>
    <w:basedOn w:val="Normln"/>
    <w:rsid w:val="00DF3E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">
    <w:name w:val="li"/>
    <w:basedOn w:val="Standardnpsmoodstavce"/>
    <w:rsid w:val="00BB6221"/>
  </w:style>
  <w:style w:type="paragraph" w:customStyle="1" w:styleId="article-detail-contentperex">
    <w:name w:val="article-detail-content__perex"/>
    <w:basedOn w:val="Normln"/>
    <w:rsid w:val="00A779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6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8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45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5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68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81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96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4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135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1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3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94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1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38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78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77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27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0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63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00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11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9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97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38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0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924852">
          <w:marLeft w:val="225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613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268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02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33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39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8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4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1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0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1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9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81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90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1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2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3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5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82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85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88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92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14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7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00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9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23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5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49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5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04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336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15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76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1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057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274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8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06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28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02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20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6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1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73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11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16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8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08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34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43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97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26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36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8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78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37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22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8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57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90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601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83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71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218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412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9966103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72156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565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3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35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6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7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9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9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8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71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71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57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87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74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36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67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16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2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4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8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43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13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6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67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218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8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2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4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7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23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971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1444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707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812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5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3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7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27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1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8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65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99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33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8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97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17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852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01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245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88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4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69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64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1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1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60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81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41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7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229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53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4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46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73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39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39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67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71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6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5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22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428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4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16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88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231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06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167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6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7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24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33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00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99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04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1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5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5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88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84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08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0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716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941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706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2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4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1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5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4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4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822640">
          <w:marLeft w:val="0"/>
          <w:marRight w:val="0"/>
          <w:marTop w:val="0"/>
          <w:marBottom w:val="0"/>
          <w:divBdr>
            <w:top w:val="single" w:sz="8" w:space="0" w:color="auto"/>
            <w:left w:val="none" w:sz="0" w:space="0" w:color="auto"/>
            <w:bottom w:val="single" w:sz="8" w:space="0" w:color="auto"/>
            <w:right w:val="none" w:sz="0" w:space="0" w:color="auto"/>
          </w:divBdr>
        </w:div>
      </w:divsChild>
    </w:div>
    <w:div w:id="8215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76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96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76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4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9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080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268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10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81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97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1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87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8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21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64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75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98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86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917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86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1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66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5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82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2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6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35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30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45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635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5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34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39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6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9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6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1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2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72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13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7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19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56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02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30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66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9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9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2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9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9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99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84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6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1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60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952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01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00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4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4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07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99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1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4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5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61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345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46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5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94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41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6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86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54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37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0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21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89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9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16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25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811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90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00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9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4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9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50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8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0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1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9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47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64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35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5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2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0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85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6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02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14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69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05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14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1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8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01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2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2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48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262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584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60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26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1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16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77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35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5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1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41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15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50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8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32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043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441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652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371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498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438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39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0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41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5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5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25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25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39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32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9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80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710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752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438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915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016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604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728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60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943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782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212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8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7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73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46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4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5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7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3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8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6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00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93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73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5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86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54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8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6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6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26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475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595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15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12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47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96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4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89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86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9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98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23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0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4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7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2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8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3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23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0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007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1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7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2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96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32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67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97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01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43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13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25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76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9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8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4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52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46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336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303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8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80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35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62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16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76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09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2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48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64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83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1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1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3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8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2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7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3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2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6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5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1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2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2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0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0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3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6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8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4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0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2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4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9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2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5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7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07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0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26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55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28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98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64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26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16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17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02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14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07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04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9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1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25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72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45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06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79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61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27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59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78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61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26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15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12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8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47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44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27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50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9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47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259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02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46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92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90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58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3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98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24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20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881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35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46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14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82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86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52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50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5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56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96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36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48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30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45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49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55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23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46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96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35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83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53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46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97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22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31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15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17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52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01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21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84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9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01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71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05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31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96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7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599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10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61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94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14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99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8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86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67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64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19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81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39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51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1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4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13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29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53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27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45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27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67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452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50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93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79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9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9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51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8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49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79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61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01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0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11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0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48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30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53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3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44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1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64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77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34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7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02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14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42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82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67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13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17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367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96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58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64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21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35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86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54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04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8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4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39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28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59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95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23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93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64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8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2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65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01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90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05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48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6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05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1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86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87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67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10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915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53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6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80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3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4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9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45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26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71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5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3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77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86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55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71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3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1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56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53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7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32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03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84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89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66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36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56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85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4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8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74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71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535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64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88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11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93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51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46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85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13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81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7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54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62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43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86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52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29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29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46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23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40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50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39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62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08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39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96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19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665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34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52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56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23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62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65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45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1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10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42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19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23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01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90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30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63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13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96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36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46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61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34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16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63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41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45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23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42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74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41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23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0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93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05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85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89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93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86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96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08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73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65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46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525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37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66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635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67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95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46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74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79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78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04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89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09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28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4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06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04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24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83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0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9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1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0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2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2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56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75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71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8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90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87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9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03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47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47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21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56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61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65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50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7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53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67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6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5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06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80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8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09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19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12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14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8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3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70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51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04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14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6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5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5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7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5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243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4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76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03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46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9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60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06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5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8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5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1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85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316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8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41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29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82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6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9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09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86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09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22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05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98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81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39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3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03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18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8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623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873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205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2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31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96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65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7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66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63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76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7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7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1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36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5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05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69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19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34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0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129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030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40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18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26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62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19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322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32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34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42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8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9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16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7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38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00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4370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314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710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451801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6997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706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56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58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70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16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19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21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843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7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0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73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7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1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5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98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1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467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260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1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38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19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8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37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6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26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2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67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928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0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01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62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43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0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6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6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8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5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92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81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5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facebook.com/FarnostTisnovPredklasteri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facebook.com/FarnostTisnovPredklasteri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B515BE-1CA8-4DCE-86C6-AE81997D85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4</Pages>
  <Words>1003</Words>
  <Characters>5918</Characters>
  <Application>Microsoft Office Word</Application>
  <DocSecurity>0</DocSecurity>
  <Lines>49</Lines>
  <Paragraphs>13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Jakub Halouzka</cp:lastModifiedBy>
  <cp:revision>18</cp:revision>
  <cp:lastPrinted>2026-10-03T09:15:00Z</cp:lastPrinted>
  <dcterms:created xsi:type="dcterms:W3CDTF">2026-10-01T16:25:00Z</dcterms:created>
  <dcterms:modified xsi:type="dcterms:W3CDTF">2026-10-03T09:19:00Z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